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17" w:rsidRPr="005F2AB3" w:rsidRDefault="00053F17" w:rsidP="003977C3">
      <w:pPr>
        <w:spacing w:line="276" w:lineRule="auto"/>
        <w:jc w:val="right"/>
        <w:rPr>
          <w:rFonts w:ascii="Calibri Light" w:hAnsi="Calibri Light" w:cs="Calibri Light"/>
          <w:b/>
          <w:i/>
          <w:sz w:val="22"/>
          <w:szCs w:val="22"/>
        </w:rPr>
      </w:pPr>
      <w:r w:rsidRPr="005F2AB3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2AB3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572F" w:rsidRPr="005F2AB3" w:rsidRDefault="00053F17" w:rsidP="003977C3">
      <w:pPr>
        <w:spacing w:line="276" w:lineRule="auto"/>
        <w:jc w:val="right"/>
        <w:rPr>
          <w:rFonts w:ascii="Calibri Light" w:hAnsi="Calibri Light" w:cs="Calibri Light"/>
          <w:b/>
          <w:i/>
          <w:sz w:val="22"/>
          <w:szCs w:val="22"/>
        </w:rPr>
      </w:pPr>
      <w:r w:rsidRPr="005F2AB3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3214" w:rsidRPr="005F2AB3" w:rsidRDefault="002D3214" w:rsidP="00531055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</w:p>
    <w:p w:rsidR="00686BB2" w:rsidRPr="001A5B8A" w:rsidRDefault="00686BB2" w:rsidP="00531055">
      <w:pPr>
        <w:spacing w:line="360" w:lineRule="auto"/>
      </w:pPr>
      <w:r w:rsidRPr="001A5B8A">
        <w:t xml:space="preserve">Białystok, </w:t>
      </w:r>
      <w:r w:rsidR="00531055">
        <w:t>23</w:t>
      </w:r>
      <w:bookmarkStart w:id="0" w:name="_GoBack"/>
      <w:bookmarkEnd w:id="0"/>
      <w:r w:rsidR="003167B9">
        <w:t xml:space="preserve"> </w:t>
      </w:r>
      <w:r>
        <w:t xml:space="preserve">marca </w:t>
      </w:r>
      <w:r w:rsidRPr="001A5B8A">
        <w:t>20</w:t>
      </w:r>
      <w:r>
        <w:t>20</w:t>
      </w:r>
      <w:r w:rsidRPr="001A5B8A">
        <w:t xml:space="preserve"> r.</w:t>
      </w:r>
    </w:p>
    <w:p w:rsidR="00686BB2" w:rsidRPr="00222D4D" w:rsidRDefault="00686BB2" w:rsidP="00531055">
      <w:pPr>
        <w:spacing w:line="360" w:lineRule="auto"/>
        <w:rPr>
          <w:b/>
          <w:bCs/>
        </w:rPr>
      </w:pPr>
      <w:r>
        <w:rPr>
          <w:b/>
          <w:bCs/>
        </w:rPr>
        <w:t>ZDM-X.271.2.2020</w:t>
      </w:r>
    </w:p>
    <w:p w:rsidR="00686BB2" w:rsidRPr="001A5B8A" w:rsidRDefault="00686BB2" w:rsidP="00531055">
      <w:pPr>
        <w:tabs>
          <w:tab w:val="left" w:pos="0"/>
        </w:tabs>
        <w:spacing w:line="360" w:lineRule="auto"/>
        <w:ind w:left="4248" w:firstLine="709"/>
        <w:rPr>
          <w:b/>
        </w:rPr>
      </w:pPr>
    </w:p>
    <w:p w:rsidR="003167B9" w:rsidRDefault="003167B9" w:rsidP="00531055">
      <w:pPr>
        <w:tabs>
          <w:tab w:val="left" w:pos="0"/>
        </w:tabs>
        <w:spacing w:line="360" w:lineRule="auto"/>
        <w:ind w:left="624" w:firstLine="709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86BB2" w:rsidRPr="003167B9" w:rsidRDefault="003167B9" w:rsidP="00531055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167B9">
        <w:rPr>
          <w:b/>
          <w:i/>
        </w:rPr>
        <w:t>Biuletyn Informacji Publicznej</w:t>
      </w:r>
    </w:p>
    <w:p w:rsidR="003167B9" w:rsidRDefault="003167B9" w:rsidP="00531055">
      <w:pPr>
        <w:tabs>
          <w:tab w:val="left" w:pos="0"/>
        </w:tabs>
        <w:spacing w:line="360" w:lineRule="auto"/>
        <w:rPr>
          <w:b/>
        </w:rPr>
      </w:pPr>
    </w:p>
    <w:p w:rsidR="003167B9" w:rsidRDefault="003167B9" w:rsidP="00531055">
      <w:pPr>
        <w:tabs>
          <w:tab w:val="left" w:pos="0"/>
        </w:tabs>
        <w:spacing w:line="360" w:lineRule="auto"/>
        <w:rPr>
          <w:b/>
        </w:rPr>
      </w:pPr>
    </w:p>
    <w:p w:rsidR="00686BB2" w:rsidRPr="001A5B8A" w:rsidRDefault="00686BB2" w:rsidP="00531055">
      <w:pPr>
        <w:tabs>
          <w:tab w:val="left" w:pos="0"/>
        </w:tabs>
        <w:spacing w:line="360" w:lineRule="auto"/>
        <w:rPr>
          <w:b/>
        </w:rPr>
      </w:pPr>
      <w:r w:rsidRPr="001A5B8A">
        <w:rPr>
          <w:b/>
        </w:rPr>
        <w:t>ZMIANA TREŚCI SIWZ</w:t>
      </w:r>
    </w:p>
    <w:p w:rsidR="00686BB2" w:rsidRPr="001A5B8A" w:rsidRDefault="00686BB2" w:rsidP="00531055">
      <w:pPr>
        <w:spacing w:line="360" w:lineRule="auto"/>
      </w:pPr>
    </w:p>
    <w:p w:rsidR="003167B9" w:rsidRDefault="00686BB2" w:rsidP="00531055">
      <w:pPr>
        <w:spacing w:line="360" w:lineRule="auto"/>
      </w:pPr>
      <w:r w:rsidRPr="001A5B8A">
        <w:t xml:space="preserve">dotyczy postępowania o </w:t>
      </w:r>
      <w:r w:rsidR="003167B9">
        <w:t>udzielenie zamówienia</w:t>
      </w:r>
      <w:r w:rsidRPr="001A5B8A">
        <w:t xml:space="preserve"> publiczne</w:t>
      </w:r>
      <w:r w:rsidR="003167B9">
        <w:t>go</w:t>
      </w:r>
      <w:r w:rsidRPr="001A5B8A">
        <w:t xml:space="preserve"> prowadzonego w trybie przetargu nieograniczonego</w:t>
      </w:r>
      <w:r w:rsidR="003167B9">
        <w:t xml:space="preserve"> na:</w:t>
      </w:r>
    </w:p>
    <w:p w:rsidR="00DB3D97" w:rsidRDefault="00DB3D97" w:rsidP="00531055">
      <w:pPr>
        <w:spacing w:line="360" w:lineRule="auto"/>
      </w:pPr>
    </w:p>
    <w:p w:rsidR="00686BB2" w:rsidRDefault="003167B9" w:rsidP="00531055">
      <w:pPr>
        <w:spacing w:line="360" w:lineRule="auto"/>
        <w:rPr>
          <w:b/>
          <w:bCs/>
        </w:rPr>
      </w:pPr>
      <w:r>
        <w:rPr>
          <w:b/>
          <w:bCs/>
        </w:rPr>
        <w:t>Z</w:t>
      </w:r>
      <w:r w:rsidR="00686BB2" w:rsidRPr="00250BF3">
        <w:rPr>
          <w:b/>
          <w:bCs/>
        </w:rPr>
        <w:t>aprojektowanie i wykonanie robót budowlanych parkingu ogólnodostępnego</w:t>
      </w:r>
      <w:r>
        <w:rPr>
          <w:b/>
          <w:bCs/>
        </w:rPr>
        <w:br/>
      </w:r>
      <w:r w:rsidR="00686BB2" w:rsidRPr="00250BF3">
        <w:rPr>
          <w:b/>
          <w:bCs/>
          <w:i/>
        </w:rPr>
        <w:t>Parkuj i jedź</w:t>
      </w:r>
      <w:r w:rsidR="00686BB2" w:rsidRPr="00250BF3">
        <w:rPr>
          <w:b/>
          <w:bCs/>
        </w:rPr>
        <w:t xml:space="preserve"> (P&amp;R) przy ul. F. Filipowicza w Białymstoku</w:t>
      </w:r>
    </w:p>
    <w:p w:rsidR="003167B9" w:rsidRPr="001A5B8A" w:rsidRDefault="003167B9" w:rsidP="00531055">
      <w:pPr>
        <w:spacing w:line="360" w:lineRule="auto"/>
        <w:rPr>
          <w:bCs/>
        </w:rPr>
      </w:pPr>
    </w:p>
    <w:p w:rsidR="002010FF" w:rsidRDefault="00686BB2" w:rsidP="00531055">
      <w:pPr>
        <w:spacing w:line="360" w:lineRule="auto"/>
        <w:rPr>
          <w:bCs/>
        </w:rPr>
      </w:pPr>
      <w:r w:rsidRPr="001A5B8A">
        <w:rPr>
          <w:bCs/>
        </w:rPr>
        <w:tab/>
      </w:r>
      <w:r w:rsidR="00B704DF" w:rsidRPr="00B704DF">
        <w:rPr>
          <w:bCs/>
        </w:rPr>
        <w:t>Zamawiający,  działając na podstawie art. 38 ust. 4 ustawy z dnia 29 stycznia 2004 r. Prawo zamówień publicznych (</w:t>
      </w:r>
      <w:r w:rsidR="00B704DF" w:rsidRPr="00B704DF">
        <w:rPr>
          <w:bCs/>
          <w:iCs/>
        </w:rPr>
        <w:t>Dz. U</w:t>
      </w:r>
      <w:r w:rsidR="00B704DF" w:rsidRPr="00B704DF">
        <w:rPr>
          <w:bCs/>
        </w:rPr>
        <w:t xml:space="preserve">. z 2019 r. poz. 1843) dokonuje zmiany treści SIWZ polegającej na </w:t>
      </w:r>
      <w:r w:rsidR="00B704DF">
        <w:rPr>
          <w:bCs/>
        </w:rPr>
        <w:t>dodaniu załączników</w:t>
      </w:r>
      <w:r w:rsidR="008E2F79">
        <w:rPr>
          <w:bCs/>
        </w:rPr>
        <w:t xml:space="preserve"> </w:t>
      </w:r>
      <w:r w:rsidR="00C72420">
        <w:rPr>
          <w:bCs/>
        </w:rPr>
        <w:t>s</w:t>
      </w:r>
      <w:r w:rsidR="008E2F79">
        <w:rPr>
          <w:bCs/>
        </w:rPr>
        <w:t xml:space="preserve">tanowiących integralną część Programu </w:t>
      </w:r>
      <w:proofErr w:type="spellStart"/>
      <w:r w:rsidR="008E2F79">
        <w:rPr>
          <w:bCs/>
        </w:rPr>
        <w:t>funkcjonalno</w:t>
      </w:r>
      <w:proofErr w:type="spellEnd"/>
      <w:r w:rsidR="008E2F79">
        <w:rPr>
          <w:bCs/>
        </w:rPr>
        <w:t xml:space="preserve"> - użytkowego</w:t>
      </w:r>
      <w:r w:rsidR="00C72420">
        <w:rPr>
          <w:bCs/>
        </w:rPr>
        <w:t>:</w:t>
      </w:r>
    </w:p>
    <w:p w:rsidR="0040573F" w:rsidRPr="0040573F" w:rsidRDefault="0040573F" w:rsidP="00531055">
      <w:pPr>
        <w:numPr>
          <w:ilvl w:val="0"/>
          <w:numId w:val="20"/>
        </w:numPr>
        <w:spacing w:line="360" w:lineRule="auto"/>
        <w:rPr>
          <w:bCs/>
        </w:rPr>
      </w:pPr>
      <w:r w:rsidRPr="0040573F">
        <w:rPr>
          <w:bCs/>
        </w:rPr>
        <w:t>Badania geotechniczne z dnia 18 listopada 2019 r.</w:t>
      </w:r>
      <w:r w:rsidR="008E2F79">
        <w:rPr>
          <w:bCs/>
        </w:rPr>
        <w:t>,</w:t>
      </w:r>
      <w:r w:rsidRPr="0040573F">
        <w:rPr>
          <w:bCs/>
        </w:rPr>
        <w:t xml:space="preserve"> </w:t>
      </w:r>
    </w:p>
    <w:p w:rsidR="0040573F" w:rsidRPr="0040573F" w:rsidRDefault="0040573F" w:rsidP="00531055">
      <w:pPr>
        <w:numPr>
          <w:ilvl w:val="0"/>
          <w:numId w:val="20"/>
        </w:numPr>
        <w:spacing w:line="360" w:lineRule="auto"/>
        <w:rPr>
          <w:bCs/>
        </w:rPr>
      </w:pPr>
      <w:r w:rsidRPr="0040573F">
        <w:rPr>
          <w:bCs/>
        </w:rPr>
        <w:t>Wstępne warunki techniczne w zakres</w:t>
      </w:r>
      <w:r w:rsidR="00DB3D97">
        <w:rPr>
          <w:bCs/>
        </w:rPr>
        <w:t>ie oświetlenia ulicznego  znak:</w:t>
      </w:r>
      <w:r w:rsidR="00DB3D97">
        <w:rPr>
          <w:bCs/>
        </w:rPr>
        <w:br/>
      </w:r>
      <w:r w:rsidRPr="0040573F">
        <w:rPr>
          <w:bCs/>
        </w:rPr>
        <w:t>ZDM-VII.7021.1.39.2019 z dnia 25 listopada 2019 r.</w:t>
      </w:r>
      <w:r w:rsidR="008E2F79">
        <w:rPr>
          <w:bCs/>
        </w:rPr>
        <w:t>,</w:t>
      </w:r>
      <w:r w:rsidRPr="0040573F">
        <w:rPr>
          <w:bCs/>
        </w:rPr>
        <w:t xml:space="preserve"> </w:t>
      </w:r>
    </w:p>
    <w:p w:rsidR="0040573F" w:rsidRPr="0040573F" w:rsidRDefault="0040573F" w:rsidP="00531055">
      <w:pPr>
        <w:numPr>
          <w:ilvl w:val="0"/>
          <w:numId w:val="20"/>
        </w:numPr>
        <w:spacing w:line="360" w:lineRule="auto"/>
        <w:rPr>
          <w:bCs/>
        </w:rPr>
      </w:pPr>
      <w:r w:rsidRPr="0040573F">
        <w:rPr>
          <w:bCs/>
        </w:rPr>
        <w:t>Wstępne warunki techniczne na odprowadzenie wód znak: DGK-III.7021.1.362.2019 z dnia 05 grudnia 2019 r.</w:t>
      </w:r>
    </w:p>
    <w:p w:rsidR="0040573F" w:rsidRDefault="0040573F" w:rsidP="00531055">
      <w:pPr>
        <w:spacing w:line="360" w:lineRule="auto"/>
        <w:rPr>
          <w:bCs/>
        </w:rPr>
      </w:pPr>
    </w:p>
    <w:p w:rsidR="00B704DF" w:rsidRPr="00B704DF" w:rsidRDefault="00B704DF" w:rsidP="00531055">
      <w:pPr>
        <w:spacing w:line="360" w:lineRule="auto"/>
        <w:rPr>
          <w:b/>
          <w:bCs/>
        </w:rPr>
      </w:pPr>
      <w:r>
        <w:rPr>
          <w:bCs/>
        </w:rPr>
        <w:t>Zał</w:t>
      </w:r>
      <w:r w:rsidR="00832921">
        <w:rPr>
          <w:bCs/>
        </w:rPr>
        <w:t>ą</w:t>
      </w:r>
      <w:r>
        <w:rPr>
          <w:bCs/>
        </w:rPr>
        <w:t>czniki</w:t>
      </w:r>
      <w:r w:rsidRPr="00B704DF">
        <w:rPr>
          <w:bCs/>
        </w:rPr>
        <w:t xml:space="preserve"> zamieszcza się na stronie internetowej Zamawiającego.</w:t>
      </w:r>
    </w:p>
    <w:p w:rsidR="008E06A3" w:rsidRDefault="008E06A3" w:rsidP="00531055">
      <w:pPr>
        <w:spacing w:line="360" w:lineRule="auto"/>
        <w:rPr>
          <w:rFonts w:ascii="Calibri Light" w:hAnsi="Calibri Light" w:cs="Calibri Light"/>
          <w:color w:val="000000" w:themeColor="text1"/>
          <w:sz w:val="22"/>
          <w:szCs w:val="22"/>
          <w:highlight w:val="yellow"/>
        </w:rPr>
      </w:pPr>
    </w:p>
    <w:p w:rsidR="00DA0444" w:rsidRPr="00531055" w:rsidRDefault="00531055" w:rsidP="00531055">
      <w:pPr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531055">
        <w:rPr>
          <w:rFonts w:ascii="Calibri Light" w:hAnsi="Calibri Light" w:cs="Calibri Light"/>
          <w:color w:val="000000" w:themeColor="text1"/>
          <w:sz w:val="22"/>
          <w:szCs w:val="22"/>
        </w:rPr>
        <w:t xml:space="preserve">Podpis zastępcy Prezydenta </w:t>
      </w:r>
    </w:p>
    <w:p w:rsidR="00531055" w:rsidRPr="00531055" w:rsidRDefault="00531055" w:rsidP="00531055">
      <w:pPr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531055">
        <w:rPr>
          <w:rFonts w:ascii="Calibri Light" w:hAnsi="Calibri Light" w:cs="Calibri Light"/>
          <w:color w:val="000000" w:themeColor="text1"/>
          <w:sz w:val="22"/>
          <w:szCs w:val="22"/>
        </w:rPr>
        <w:t xml:space="preserve">Przemysława </w:t>
      </w:r>
      <w:proofErr w:type="spellStart"/>
      <w:r w:rsidRPr="00531055">
        <w:rPr>
          <w:rFonts w:ascii="Calibri Light" w:hAnsi="Calibri Light" w:cs="Calibri Light"/>
          <w:color w:val="000000" w:themeColor="text1"/>
          <w:sz w:val="22"/>
          <w:szCs w:val="22"/>
        </w:rPr>
        <w:t>Tuchhlińskiego</w:t>
      </w:r>
      <w:proofErr w:type="spellEnd"/>
    </w:p>
    <w:p w:rsidR="00426183" w:rsidRPr="00AB0487" w:rsidRDefault="00426183" w:rsidP="00531055">
      <w:pPr>
        <w:rPr>
          <w:rFonts w:ascii="Calibri Light" w:hAnsi="Calibri Light" w:cs="Calibri Light"/>
          <w:b/>
          <w:i/>
          <w:sz w:val="22"/>
          <w:szCs w:val="22"/>
        </w:rPr>
      </w:pPr>
    </w:p>
    <w:sectPr w:rsidR="00426183" w:rsidRPr="00AB0487" w:rsidSect="00552D0B">
      <w:footerReference w:type="default" r:id="rId11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33E" w:rsidRDefault="0056133E">
      <w:r>
        <w:separator/>
      </w:r>
    </w:p>
  </w:endnote>
  <w:endnote w:type="continuationSeparator" w:id="0">
    <w:p w:rsidR="0056133E" w:rsidRDefault="0056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8E" w:rsidRPr="001B1308" w:rsidRDefault="009B7B41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531055">
      <w:rPr>
        <w:rStyle w:val="Numerstrony"/>
        <w:rFonts w:ascii="Calibri Light" w:hAnsi="Calibri Light"/>
        <w:b/>
        <w:noProof/>
        <w:sz w:val="18"/>
        <w:szCs w:val="20"/>
      </w:rPr>
      <w:t>1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33E" w:rsidRDefault="0056133E">
      <w:r>
        <w:separator/>
      </w:r>
    </w:p>
  </w:footnote>
  <w:footnote w:type="continuationSeparator" w:id="0">
    <w:p w:rsidR="0056133E" w:rsidRDefault="00561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31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32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6"/>
  </w:num>
  <w:num w:numId="3">
    <w:abstractNumId w:val="24"/>
  </w:num>
  <w:num w:numId="4">
    <w:abstractNumId w:val="21"/>
  </w:num>
  <w:num w:numId="5">
    <w:abstractNumId w:val="30"/>
  </w:num>
  <w:num w:numId="6">
    <w:abstractNumId w:val="31"/>
  </w:num>
  <w:num w:numId="7">
    <w:abstractNumId w:val="29"/>
  </w:num>
  <w:num w:numId="8">
    <w:abstractNumId w:val="28"/>
  </w:num>
  <w:num w:numId="9">
    <w:abstractNumId w:val="27"/>
  </w:num>
  <w:num w:numId="10">
    <w:abstractNumId w:val="32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E6C"/>
    <w:rsid w:val="000D4EEF"/>
    <w:rsid w:val="000D782A"/>
    <w:rsid w:val="000E082A"/>
    <w:rsid w:val="000E283A"/>
    <w:rsid w:val="000E401C"/>
    <w:rsid w:val="000E52AC"/>
    <w:rsid w:val="000E53CF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47C"/>
    <w:rsid w:val="00252758"/>
    <w:rsid w:val="002533DB"/>
    <w:rsid w:val="0025400B"/>
    <w:rsid w:val="0025461A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B72"/>
    <w:rsid w:val="0051181A"/>
    <w:rsid w:val="0051186A"/>
    <w:rsid w:val="00511AD4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055"/>
    <w:rsid w:val="005311C8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2AAC"/>
    <w:rsid w:val="00652DA9"/>
    <w:rsid w:val="006532F2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11D8"/>
    <w:rsid w:val="0070244C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50C0F"/>
    <w:rsid w:val="00750DDB"/>
    <w:rsid w:val="007539EA"/>
    <w:rsid w:val="00757D91"/>
    <w:rsid w:val="00761459"/>
    <w:rsid w:val="0076159C"/>
    <w:rsid w:val="007616AD"/>
    <w:rsid w:val="00761782"/>
    <w:rsid w:val="007619D8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D59"/>
    <w:rsid w:val="007A6694"/>
    <w:rsid w:val="007A6767"/>
    <w:rsid w:val="007A6A50"/>
    <w:rsid w:val="007A7B2C"/>
    <w:rsid w:val="007B09D6"/>
    <w:rsid w:val="007B122F"/>
    <w:rsid w:val="007B1B5C"/>
    <w:rsid w:val="007B2E16"/>
    <w:rsid w:val="007B3979"/>
    <w:rsid w:val="007B4561"/>
    <w:rsid w:val="007B4CA0"/>
    <w:rsid w:val="007B4CE0"/>
    <w:rsid w:val="007B65F6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33AA"/>
    <w:rsid w:val="0082352C"/>
    <w:rsid w:val="00823551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DC4"/>
    <w:rsid w:val="00BE120D"/>
    <w:rsid w:val="00BE2625"/>
    <w:rsid w:val="00BE386E"/>
    <w:rsid w:val="00BE4FA6"/>
    <w:rsid w:val="00BE5F69"/>
    <w:rsid w:val="00BE7B83"/>
    <w:rsid w:val="00BF0B04"/>
    <w:rsid w:val="00BF0DB8"/>
    <w:rsid w:val="00BF0FF8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343B"/>
    <w:rsid w:val="00D85A96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518F2"/>
    <w:rsid w:val="00F531A9"/>
    <w:rsid w:val="00F53451"/>
    <w:rsid w:val="00F53A65"/>
    <w:rsid w:val="00F547CD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5A80"/>
    <w:rsid w:val="00FD5AAD"/>
    <w:rsid w:val="00FD5CC7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docId w15:val="{526050BE-B732-4BEA-98DF-B176198E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99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"/>
    <w:link w:val="Akapitzlist"/>
    <w:uiPriority w:val="34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6E1C-6A5D-4C73-B794-DB2EC9B6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886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Joanna Zimnoch</cp:lastModifiedBy>
  <cp:revision>2</cp:revision>
  <cp:lastPrinted>2020-03-05T11:28:00Z</cp:lastPrinted>
  <dcterms:created xsi:type="dcterms:W3CDTF">2020-03-24T11:33:00Z</dcterms:created>
  <dcterms:modified xsi:type="dcterms:W3CDTF">2020-03-24T11:33:00Z</dcterms:modified>
</cp:coreProperties>
</file>