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DA0FCA" w14:textId="77777777" w:rsidR="00422123" w:rsidRDefault="00422123" w:rsidP="00F479B3">
      <w:pPr>
        <w:contextualSpacing/>
        <w:rPr>
          <w:rFonts w:ascii="Calibri Light" w:hAnsi="Calibri Light"/>
          <w:b/>
          <w:sz w:val="22"/>
          <w:szCs w:val="22"/>
        </w:rPr>
      </w:pPr>
    </w:p>
    <w:p w14:paraId="205F9BA1" w14:textId="77777777" w:rsidR="00A71EE3" w:rsidRPr="00CC6E6D" w:rsidRDefault="00A71EE3" w:rsidP="00F526E5">
      <w:pPr>
        <w:contextualSpacing/>
        <w:jc w:val="right"/>
        <w:rPr>
          <w:rFonts w:ascii="Calibri Light" w:hAnsi="Calibri Light"/>
          <w:b/>
          <w:sz w:val="22"/>
          <w:szCs w:val="22"/>
        </w:rPr>
      </w:pPr>
      <w:r w:rsidRPr="00CC6E6D">
        <w:rPr>
          <w:rFonts w:ascii="Calibri Light" w:hAnsi="Calibri Light"/>
          <w:b/>
          <w:sz w:val="22"/>
          <w:szCs w:val="22"/>
        </w:rPr>
        <w:t>Projekt umowy</w:t>
      </w:r>
      <w:r w:rsidR="000A6D1C" w:rsidRPr="00CC6E6D">
        <w:rPr>
          <w:rFonts w:ascii="Calibri Light" w:hAnsi="Calibri Light"/>
          <w:b/>
          <w:sz w:val="22"/>
          <w:szCs w:val="22"/>
        </w:rPr>
        <w:t xml:space="preserve"> </w:t>
      </w:r>
      <w:r w:rsidR="00AB7E61" w:rsidRPr="00CC6E6D">
        <w:rPr>
          <w:rFonts w:ascii="Calibri Light" w:hAnsi="Calibri Light"/>
          <w:b/>
          <w:sz w:val="22"/>
          <w:szCs w:val="22"/>
        </w:rPr>
        <w:t>-</w:t>
      </w:r>
      <w:r w:rsidR="00436B37" w:rsidRPr="00CC6E6D">
        <w:rPr>
          <w:rFonts w:ascii="Calibri Light" w:hAnsi="Calibri Light"/>
          <w:b/>
          <w:sz w:val="22"/>
          <w:szCs w:val="22"/>
        </w:rPr>
        <w:t xml:space="preserve"> załącznik nr 8 </w:t>
      </w:r>
      <w:r w:rsidRPr="00CC6E6D">
        <w:rPr>
          <w:rFonts w:ascii="Calibri Light" w:hAnsi="Calibri Light"/>
          <w:b/>
          <w:sz w:val="22"/>
          <w:szCs w:val="22"/>
        </w:rPr>
        <w:t>do SIWZ</w:t>
      </w:r>
    </w:p>
    <w:p w14:paraId="0EE24283" w14:textId="2C84E998" w:rsidR="00A71EE3" w:rsidRPr="00CC6E6D" w:rsidRDefault="00631A4B" w:rsidP="00A76574">
      <w:pPr>
        <w:pStyle w:val="Nagwek1"/>
        <w:rPr>
          <w:rFonts w:ascii="Calibri Light" w:hAnsi="Calibri Light"/>
        </w:rPr>
      </w:pPr>
      <w:r w:rsidRPr="00CC6E6D">
        <w:rPr>
          <w:rFonts w:ascii="Calibri Light" w:hAnsi="Calibri Light"/>
        </w:rPr>
        <w:t>UMOWA NR</w:t>
      </w:r>
      <w:r w:rsidR="008B043A" w:rsidRPr="00CC6E6D">
        <w:rPr>
          <w:rFonts w:ascii="Calibri Light" w:hAnsi="Calibri Light"/>
        </w:rPr>
        <w:t xml:space="preserve"> </w:t>
      </w:r>
      <w:r w:rsidR="002C79A7" w:rsidRPr="00CC6E6D">
        <w:rPr>
          <w:rFonts w:ascii="Calibri Light" w:hAnsi="Calibri Light"/>
        </w:rPr>
        <w:t>DIN-I</w:t>
      </w:r>
      <w:r w:rsidR="00F222D4" w:rsidRPr="00CC6E6D">
        <w:rPr>
          <w:rFonts w:ascii="Calibri Light" w:hAnsi="Calibri Light"/>
        </w:rPr>
        <w:t>I</w:t>
      </w:r>
      <w:r w:rsidR="002C79A7" w:rsidRPr="00CC6E6D">
        <w:rPr>
          <w:rFonts w:ascii="Calibri Light" w:hAnsi="Calibri Light"/>
        </w:rPr>
        <w:t>I</w:t>
      </w:r>
      <w:r w:rsidR="0081713E" w:rsidRPr="00CC6E6D">
        <w:rPr>
          <w:rFonts w:ascii="Calibri Light" w:hAnsi="Calibri Light"/>
        </w:rPr>
        <w:t>.272</w:t>
      </w:r>
      <w:r w:rsidR="00AB7E61" w:rsidRPr="00CC6E6D">
        <w:rPr>
          <w:rFonts w:ascii="Calibri Light" w:hAnsi="Calibri Light"/>
        </w:rPr>
        <w:t>. … .</w:t>
      </w:r>
      <w:r w:rsidR="000F6CB2" w:rsidRPr="00CC6E6D">
        <w:rPr>
          <w:rFonts w:ascii="Calibri Light" w:hAnsi="Calibri Light"/>
        </w:rPr>
        <w:t>201</w:t>
      </w:r>
      <w:r w:rsidR="00021C96" w:rsidRPr="00CC6E6D">
        <w:rPr>
          <w:rFonts w:ascii="Calibri Light" w:hAnsi="Calibri Light"/>
        </w:rPr>
        <w:t>9</w:t>
      </w:r>
    </w:p>
    <w:p w14:paraId="191E58F5" w14:textId="718FCCD5" w:rsidR="000562A9" w:rsidRPr="00CC6E6D" w:rsidRDefault="00A54276" w:rsidP="000562A9">
      <w:pPr>
        <w:contextualSpacing/>
        <w:jc w:val="both"/>
        <w:rPr>
          <w:rFonts w:ascii="Calibri Light" w:hAnsi="Calibri Light"/>
          <w:sz w:val="22"/>
          <w:szCs w:val="22"/>
        </w:rPr>
      </w:pPr>
      <w:r w:rsidRPr="00CC6E6D">
        <w:rPr>
          <w:rFonts w:ascii="Calibri Light" w:hAnsi="Calibri Light"/>
          <w:sz w:val="22"/>
          <w:szCs w:val="22"/>
        </w:rPr>
        <w:t>zawarta w dniu …………………………… 2019</w:t>
      </w:r>
      <w:r w:rsidR="000562A9" w:rsidRPr="00CC6E6D">
        <w:rPr>
          <w:rFonts w:ascii="Calibri Light" w:hAnsi="Calibri Light"/>
          <w:sz w:val="22"/>
          <w:szCs w:val="22"/>
        </w:rPr>
        <w:t xml:space="preserve"> r. w Białymstoku, pomiędzy</w:t>
      </w:r>
    </w:p>
    <w:p w14:paraId="3C477FC7" w14:textId="77777777" w:rsidR="000562A9" w:rsidRPr="00CC6E6D" w:rsidRDefault="000562A9" w:rsidP="000562A9">
      <w:pPr>
        <w:contextualSpacing/>
        <w:jc w:val="both"/>
        <w:rPr>
          <w:rFonts w:ascii="Calibri Light" w:hAnsi="Calibri Light"/>
          <w:sz w:val="22"/>
          <w:szCs w:val="22"/>
        </w:rPr>
      </w:pPr>
      <w:r w:rsidRPr="00CC6E6D">
        <w:rPr>
          <w:rFonts w:ascii="Calibri Light" w:hAnsi="Calibri Light"/>
          <w:b/>
          <w:sz w:val="22"/>
          <w:szCs w:val="22"/>
        </w:rPr>
        <w:t>MIASTEM BIAŁYSTOK</w:t>
      </w:r>
      <w:r w:rsidRPr="00CC6E6D">
        <w:rPr>
          <w:rFonts w:ascii="Calibri Light" w:hAnsi="Calibri Light"/>
          <w:sz w:val="22"/>
          <w:szCs w:val="22"/>
        </w:rPr>
        <w:t xml:space="preserve"> zwanym dalej ZAMAWIAJĄCYM, reprezentowanym przez</w:t>
      </w:r>
    </w:p>
    <w:p w14:paraId="1DFDC7CB" w14:textId="77777777" w:rsidR="000562A9" w:rsidRPr="00CC6E6D" w:rsidRDefault="000562A9" w:rsidP="000562A9">
      <w:pPr>
        <w:ind w:left="6237" w:hanging="6237"/>
        <w:contextualSpacing/>
        <w:jc w:val="both"/>
        <w:rPr>
          <w:rFonts w:ascii="Calibri Light" w:hAnsi="Calibri Light"/>
          <w:sz w:val="22"/>
          <w:szCs w:val="22"/>
        </w:rPr>
      </w:pPr>
      <w:r w:rsidRPr="00CC6E6D">
        <w:rPr>
          <w:rFonts w:ascii="Calibri Light" w:hAnsi="Calibri Light"/>
          <w:sz w:val="22"/>
          <w:szCs w:val="22"/>
        </w:rPr>
        <w:t>…………………………………………………………………………… -  Zastępcę Prezydenta Miasta Białegostoku</w:t>
      </w:r>
    </w:p>
    <w:p w14:paraId="2BE669B3" w14:textId="77777777" w:rsidR="00A71EE3" w:rsidRPr="00CC6E6D" w:rsidRDefault="000562A9" w:rsidP="000562A9">
      <w:pPr>
        <w:contextualSpacing/>
        <w:jc w:val="both"/>
        <w:rPr>
          <w:rFonts w:ascii="Calibri Light" w:hAnsi="Calibri Light"/>
          <w:sz w:val="22"/>
          <w:szCs w:val="22"/>
        </w:rPr>
      </w:pPr>
      <w:r w:rsidRPr="00CC6E6D">
        <w:rPr>
          <w:rFonts w:ascii="Calibri Light" w:hAnsi="Calibri Light"/>
          <w:sz w:val="22"/>
          <w:szCs w:val="22"/>
        </w:rPr>
        <w:t>ul. Słonimska 1, 15 – 950 Białystok, NIP 9662117220, REGON 050658640,</w:t>
      </w:r>
      <w:r w:rsidR="00DA592E" w:rsidRPr="00CC6E6D">
        <w:rPr>
          <w:rFonts w:ascii="Calibri Light" w:hAnsi="Calibri Light"/>
          <w:sz w:val="22"/>
          <w:szCs w:val="22"/>
        </w:rPr>
        <w:tab/>
      </w:r>
    </w:p>
    <w:p w14:paraId="4171BF49" w14:textId="77777777" w:rsidR="00A71EE3" w:rsidRPr="00CC6E6D" w:rsidRDefault="00631A4B" w:rsidP="00F526E5">
      <w:pPr>
        <w:contextualSpacing/>
        <w:jc w:val="both"/>
        <w:rPr>
          <w:rFonts w:ascii="Calibri Light" w:hAnsi="Calibri Light"/>
          <w:sz w:val="22"/>
          <w:szCs w:val="22"/>
        </w:rPr>
      </w:pPr>
      <w:r w:rsidRPr="00CC6E6D">
        <w:rPr>
          <w:rFonts w:ascii="Calibri Light" w:hAnsi="Calibri Light"/>
          <w:sz w:val="22"/>
          <w:szCs w:val="22"/>
        </w:rPr>
        <w:t>a</w:t>
      </w:r>
    </w:p>
    <w:p w14:paraId="43C42365" w14:textId="77777777" w:rsidR="00631A4B" w:rsidRPr="00CC6E6D" w:rsidRDefault="00A71EE3" w:rsidP="000A6D1C">
      <w:pPr>
        <w:contextualSpacing/>
        <w:jc w:val="both"/>
        <w:rPr>
          <w:rFonts w:ascii="Calibri Light" w:hAnsi="Calibri Light"/>
          <w:sz w:val="22"/>
          <w:szCs w:val="22"/>
        </w:rPr>
      </w:pPr>
      <w:r w:rsidRPr="00CC6E6D">
        <w:rPr>
          <w:rFonts w:ascii="Calibri Light" w:hAnsi="Calibri Light"/>
          <w:sz w:val="22"/>
          <w:szCs w:val="22"/>
        </w:rPr>
        <w:t>.............................................................</w:t>
      </w:r>
      <w:r w:rsidR="00205EC0" w:rsidRPr="00CC6E6D">
        <w:rPr>
          <w:rFonts w:ascii="Calibri Light" w:hAnsi="Calibri Light"/>
          <w:sz w:val="22"/>
          <w:szCs w:val="22"/>
        </w:rPr>
        <w:t>...............</w:t>
      </w:r>
      <w:r w:rsidRPr="00CC6E6D">
        <w:rPr>
          <w:rFonts w:ascii="Calibri Light" w:hAnsi="Calibri Light"/>
          <w:sz w:val="22"/>
          <w:szCs w:val="22"/>
        </w:rPr>
        <w:t>.</w:t>
      </w:r>
      <w:r w:rsidR="00205EC0" w:rsidRPr="00CC6E6D">
        <w:rPr>
          <w:rFonts w:ascii="Calibri Light" w:hAnsi="Calibri Light"/>
          <w:sz w:val="22"/>
          <w:szCs w:val="22"/>
        </w:rPr>
        <w:t xml:space="preserve"> z siedzibą </w:t>
      </w:r>
      <w:r w:rsidR="002F128B" w:rsidRPr="00CC6E6D">
        <w:rPr>
          <w:rFonts w:ascii="Calibri Light" w:hAnsi="Calibri Light"/>
          <w:sz w:val="22"/>
          <w:szCs w:val="22"/>
        </w:rPr>
        <w:t>…………………………………</w:t>
      </w:r>
      <w:r w:rsidR="008F6B1E" w:rsidRPr="00CC6E6D">
        <w:rPr>
          <w:rFonts w:ascii="Calibri Light" w:hAnsi="Calibri Light"/>
          <w:sz w:val="22"/>
          <w:szCs w:val="22"/>
        </w:rPr>
        <w:t>………</w:t>
      </w:r>
      <w:r w:rsidR="00E67715" w:rsidRPr="00CC6E6D">
        <w:rPr>
          <w:rFonts w:ascii="Calibri Light" w:hAnsi="Calibri Light"/>
          <w:sz w:val="22"/>
          <w:szCs w:val="22"/>
        </w:rPr>
        <w:t>…</w:t>
      </w:r>
      <w:r w:rsidR="00B9621D" w:rsidRPr="00CC6E6D">
        <w:rPr>
          <w:rFonts w:ascii="Calibri Light" w:hAnsi="Calibri Light"/>
          <w:sz w:val="22"/>
          <w:szCs w:val="22"/>
        </w:rPr>
        <w:t>………</w:t>
      </w:r>
    </w:p>
    <w:p w14:paraId="568EA54B" w14:textId="77777777" w:rsidR="00070BEB" w:rsidRPr="00CC6E6D" w:rsidRDefault="00631A4B" w:rsidP="00F526E5">
      <w:pPr>
        <w:contextualSpacing/>
        <w:jc w:val="both"/>
        <w:rPr>
          <w:rFonts w:ascii="Calibri Light" w:hAnsi="Calibri Light"/>
          <w:sz w:val="22"/>
          <w:szCs w:val="22"/>
        </w:rPr>
      </w:pPr>
      <w:r w:rsidRPr="00CC6E6D">
        <w:rPr>
          <w:rFonts w:ascii="Calibri Light" w:hAnsi="Calibri Light"/>
          <w:sz w:val="22"/>
          <w:szCs w:val="22"/>
        </w:rPr>
        <w:t xml:space="preserve">NIP </w:t>
      </w:r>
      <w:r w:rsidR="00205EC0" w:rsidRPr="00CC6E6D">
        <w:rPr>
          <w:rFonts w:ascii="Calibri Light" w:hAnsi="Calibri Light"/>
          <w:sz w:val="22"/>
          <w:szCs w:val="22"/>
        </w:rPr>
        <w:t>...........................</w:t>
      </w:r>
      <w:r w:rsidR="00A71EE3" w:rsidRPr="00CC6E6D">
        <w:rPr>
          <w:rFonts w:ascii="Calibri Light" w:hAnsi="Calibri Light"/>
          <w:sz w:val="22"/>
          <w:szCs w:val="22"/>
        </w:rPr>
        <w:t>........ REGON</w:t>
      </w:r>
      <w:r w:rsidR="00205EC0" w:rsidRPr="00CC6E6D">
        <w:rPr>
          <w:rFonts w:ascii="Calibri Light" w:hAnsi="Calibri Light"/>
          <w:sz w:val="22"/>
          <w:szCs w:val="22"/>
        </w:rPr>
        <w:t xml:space="preserve"> ........................</w:t>
      </w:r>
      <w:r w:rsidR="00A71EE3" w:rsidRPr="00CC6E6D">
        <w:rPr>
          <w:rFonts w:ascii="Calibri Light" w:hAnsi="Calibri Light"/>
          <w:sz w:val="22"/>
          <w:szCs w:val="22"/>
        </w:rPr>
        <w:t>...</w:t>
      </w:r>
      <w:r w:rsidRPr="00CC6E6D">
        <w:rPr>
          <w:rFonts w:ascii="Calibri Light" w:hAnsi="Calibri Light"/>
          <w:sz w:val="22"/>
          <w:szCs w:val="22"/>
        </w:rPr>
        <w:t xml:space="preserve">... </w:t>
      </w:r>
      <w:r w:rsidR="00A71EE3" w:rsidRPr="00CC6E6D">
        <w:rPr>
          <w:rFonts w:ascii="Calibri Light" w:hAnsi="Calibri Light"/>
          <w:sz w:val="22"/>
          <w:szCs w:val="22"/>
        </w:rPr>
        <w:t xml:space="preserve">zwanym dalej WYKONAWCĄ, </w:t>
      </w:r>
    </w:p>
    <w:p w14:paraId="396812A7" w14:textId="77777777" w:rsidR="009940D9" w:rsidRPr="00CC6E6D" w:rsidRDefault="00A71EE3" w:rsidP="00D063F5">
      <w:pPr>
        <w:contextualSpacing/>
        <w:jc w:val="both"/>
        <w:rPr>
          <w:rFonts w:ascii="Calibri Light" w:hAnsi="Calibri Light"/>
          <w:sz w:val="22"/>
          <w:szCs w:val="22"/>
        </w:rPr>
      </w:pPr>
      <w:r w:rsidRPr="00CC6E6D">
        <w:rPr>
          <w:rFonts w:ascii="Calibri Light" w:hAnsi="Calibri Light"/>
          <w:sz w:val="22"/>
          <w:szCs w:val="22"/>
        </w:rPr>
        <w:t>reprezentowanym przez:</w:t>
      </w:r>
      <w:r w:rsidR="000A6D1C" w:rsidRPr="00CC6E6D">
        <w:rPr>
          <w:rFonts w:ascii="Calibri Light" w:hAnsi="Calibri Light"/>
          <w:sz w:val="22"/>
          <w:szCs w:val="22"/>
        </w:rPr>
        <w:t xml:space="preserve"> </w:t>
      </w:r>
      <w:r w:rsidRPr="00CC6E6D">
        <w:rPr>
          <w:rFonts w:ascii="Calibri Light" w:hAnsi="Calibri Light"/>
          <w:sz w:val="22"/>
          <w:szCs w:val="22"/>
        </w:rPr>
        <w:t>.............................................................................................</w:t>
      </w:r>
      <w:r w:rsidR="002F128B" w:rsidRPr="00CC6E6D">
        <w:rPr>
          <w:rFonts w:ascii="Calibri Light" w:hAnsi="Calibri Light"/>
          <w:sz w:val="22"/>
          <w:szCs w:val="22"/>
        </w:rPr>
        <w:t xml:space="preserve"> </w:t>
      </w:r>
      <w:r w:rsidR="008F6B1E" w:rsidRPr="00CC6E6D">
        <w:rPr>
          <w:rFonts w:ascii="Calibri Light" w:hAnsi="Calibri Light"/>
          <w:sz w:val="22"/>
          <w:szCs w:val="22"/>
        </w:rPr>
        <w:t>…</w:t>
      </w:r>
      <w:r w:rsidR="0003182D" w:rsidRPr="00CC6E6D">
        <w:rPr>
          <w:rFonts w:ascii="Calibri Light" w:hAnsi="Calibri Light"/>
          <w:sz w:val="22"/>
          <w:szCs w:val="22"/>
        </w:rPr>
        <w:t>………</w:t>
      </w:r>
      <w:r w:rsidR="00B9621D" w:rsidRPr="00CC6E6D">
        <w:rPr>
          <w:rFonts w:ascii="Calibri Light" w:hAnsi="Calibri Light"/>
          <w:sz w:val="22"/>
          <w:szCs w:val="22"/>
        </w:rPr>
        <w:t>……….</w:t>
      </w:r>
    </w:p>
    <w:p w14:paraId="68A0536D" w14:textId="63631188" w:rsidR="00B143B2" w:rsidRPr="00CC6E6D" w:rsidRDefault="00A71EE3" w:rsidP="00D063F5">
      <w:pPr>
        <w:contextualSpacing/>
        <w:jc w:val="both"/>
        <w:rPr>
          <w:rFonts w:ascii="Calibri Light" w:hAnsi="Calibri Light"/>
          <w:sz w:val="22"/>
          <w:szCs w:val="22"/>
        </w:rPr>
      </w:pPr>
      <w:r w:rsidRPr="00CC6E6D">
        <w:rPr>
          <w:rFonts w:ascii="Calibri Light" w:hAnsi="Calibri Light"/>
          <w:sz w:val="22"/>
          <w:szCs w:val="22"/>
        </w:rPr>
        <w:t xml:space="preserve">na podstawie dokonanego przez Zamawiającego wyboru </w:t>
      </w:r>
      <w:r w:rsidR="00631A4B" w:rsidRPr="00CC6E6D">
        <w:rPr>
          <w:rFonts w:ascii="Calibri Light" w:hAnsi="Calibri Light"/>
          <w:sz w:val="22"/>
          <w:szCs w:val="22"/>
        </w:rPr>
        <w:t xml:space="preserve">oferty Wykonawcy w postępowaniu </w:t>
      </w:r>
      <w:r w:rsidR="00CC1F69" w:rsidRPr="00CC6E6D">
        <w:rPr>
          <w:rFonts w:ascii="Calibri Light" w:hAnsi="Calibri Light"/>
          <w:sz w:val="22"/>
          <w:szCs w:val="22"/>
        </w:rPr>
        <w:t>prowadzonym</w:t>
      </w:r>
      <w:r w:rsidR="008173BF" w:rsidRPr="00CC6E6D">
        <w:rPr>
          <w:rFonts w:ascii="Calibri Light" w:hAnsi="Calibri Light"/>
          <w:sz w:val="22"/>
          <w:szCs w:val="22"/>
        </w:rPr>
        <w:t xml:space="preserve"> </w:t>
      </w:r>
      <w:r w:rsidRPr="00CC6E6D">
        <w:rPr>
          <w:rFonts w:ascii="Calibri Light" w:hAnsi="Calibri Light"/>
          <w:sz w:val="22"/>
          <w:szCs w:val="22"/>
        </w:rPr>
        <w:t>w trybie przetargu nieograniczonego,</w:t>
      </w:r>
      <w:r w:rsidR="00E73E66" w:rsidRPr="00CC6E6D">
        <w:rPr>
          <w:rFonts w:ascii="Calibri Light" w:hAnsi="Calibri Light"/>
        </w:rPr>
        <w:t xml:space="preserve"> </w:t>
      </w:r>
      <w:r w:rsidR="00E73E66" w:rsidRPr="00CC6E6D">
        <w:rPr>
          <w:rFonts w:ascii="Calibri Light" w:hAnsi="Calibri Light"/>
          <w:sz w:val="22"/>
          <w:szCs w:val="22"/>
        </w:rPr>
        <w:t>na podstawie art. 39 ustawy z dnia 29 stycznia 2004 r. – Prawo zam</w:t>
      </w:r>
      <w:r w:rsidR="00021C96" w:rsidRPr="00CC6E6D">
        <w:rPr>
          <w:rFonts w:ascii="Calibri Light" w:hAnsi="Calibri Light"/>
          <w:sz w:val="22"/>
          <w:szCs w:val="22"/>
        </w:rPr>
        <w:t>ówień publicznych (Dz. U. z  2018</w:t>
      </w:r>
      <w:r w:rsidR="00E73E66" w:rsidRPr="00CC6E6D">
        <w:rPr>
          <w:rFonts w:ascii="Calibri Light" w:hAnsi="Calibri Light"/>
          <w:sz w:val="22"/>
          <w:szCs w:val="22"/>
        </w:rPr>
        <w:t xml:space="preserve"> r. poz. </w:t>
      </w:r>
      <w:r w:rsidR="00021C96" w:rsidRPr="00CC6E6D">
        <w:rPr>
          <w:rFonts w:ascii="Calibri Light" w:hAnsi="Calibri Light"/>
          <w:sz w:val="22"/>
          <w:szCs w:val="22"/>
        </w:rPr>
        <w:t>1986</w:t>
      </w:r>
      <w:r w:rsidR="00CC6E6D">
        <w:rPr>
          <w:rFonts w:ascii="Calibri Light" w:hAnsi="Calibri Light"/>
          <w:sz w:val="22"/>
          <w:szCs w:val="22"/>
        </w:rPr>
        <w:t>, z późn.</w:t>
      </w:r>
      <w:r w:rsidR="00021C96" w:rsidRPr="00CC6E6D">
        <w:rPr>
          <w:rFonts w:ascii="Calibri Light" w:hAnsi="Calibri Light"/>
          <w:sz w:val="22"/>
          <w:szCs w:val="22"/>
        </w:rPr>
        <w:t xml:space="preserve"> </w:t>
      </w:r>
      <w:r w:rsidR="00D727AD" w:rsidRPr="00CC6E6D">
        <w:rPr>
          <w:rFonts w:ascii="Calibri Light" w:hAnsi="Calibri Light"/>
          <w:sz w:val="22"/>
          <w:szCs w:val="22"/>
        </w:rPr>
        <w:t>zm.</w:t>
      </w:r>
      <w:r w:rsidR="00E73E66" w:rsidRPr="00CC6E6D">
        <w:rPr>
          <w:rFonts w:ascii="Calibri Light" w:hAnsi="Calibri Light"/>
          <w:sz w:val="22"/>
          <w:szCs w:val="22"/>
        </w:rPr>
        <w:t xml:space="preserve">), </w:t>
      </w:r>
      <w:r w:rsidRPr="00CC6E6D">
        <w:rPr>
          <w:rFonts w:ascii="Calibri Light" w:hAnsi="Calibri Light"/>
          <w:sz w:val="22"/>
          <w:szCs w:val="22"/>
        </w:rPr>
        <w:t>o następującej treści:</w:t>
      </w:r>
    </w:p>
    <w:p w14:paraId="69AD76BB" w14:textId="77777777" w:rsidR="00EB663B" w:rsidRPr="00CC6E6D" w:rsidRDefault="00EB663B" w:rsidP="000129C5">
      <w:pPr>
        <w:contextualSpacing/>
        <w:jc w:val="both"/>
        <w:rPr>
          <w:rFonts w:ascii="Calibri Light" w:hAnsi="Calibri Light"/>
          <w:sz w:val="22"/>
          <w:szCs w:val="22"/>
        </w:rPr>
      </w:pPr>
    </w:p>
    <w:p w14:paraId="3EB0C09F" w14:textId="77777777" w:rsidR="000562A9" w:rsidRPr="00CC6E6D" w:rsidRDefault="00A71EE3" w:rsidP="000129C5">
      <w:pPr>
        <w:pStyle w:val="Nagwek2"/>
        <w:spacing w:line="240" w:lineRule="auto"/>
        <w:rPr>
          <w:sz w:val="22"/>
          <w:szCs w:val="22"/>
        </w:rPr>
      </w:pPr>
      <w:r w:rsidRPr="00CC6E6D">
        <w:rPr>
          <w:sz w:val="22"/>
          <w:szCs w:val="22"/>
        </w:rPr>
        <w:t>PRZEDMIOT UMOWY</w:t>
      </w:r>
    </w:p>
    <w:p w14:paraId="1DDA61B1" w14:textId="77777777" w:rsidR="00952191" w:rsidRPr="00CC6E6D" w:rsidRDefault="00952191" w:rsidP="000129C5">
      <w:pPr>
        <w:rPr>
          <w:rFonts w:ascii="Calibri Light" w:hAnsi="Calibri Light"/>
        </w:rPr>
      </w:pPr>
    </w:p>
    <w:p w14:paraId="5DE2732E" w14:textId="77777777" w:rsidR="008A3EA1" w:rsidRPr="00CC6E6D" w:rsidRDefault="00A71EE3" w:rsidP="000129C5">
      <w:pPr>
        <w:contextualSpacing/>
        <w:jc w:val="center"/>
        <w:rPr>
          <w:rFonts w:ascii="Calibri Light" w:hAnsi="Calibri Light"/>
          <w:b/>
          <w:sz w:val="22"/>
          <w:szCs w:val="22"/>
        </w:rPr>
      </w:pPr>
      <w:r w:rsidRPr="00CC6E6D">
        <w:rPr>
          <w:rFonts w:ascii="Calibri Light" w:hAnsi="Calibri Light"/>
          <w:b/>
          <w:sz w:val="22"/>
          <w:szCs w:val="22"/>
        </w:rPr>
        <w:sym w:font="Arial" w:char="00A7"/>
      </w:r>
      <w:r w:rsidRPr="00CC6E6D">
        <w:rPr>
          <w:rFonts w:ascii="Calibri Light" w:hAnsi="Calibri Light"/>
          <w:b/>
          <w:sz w:val="22"/>
          <w:szCs w:val="22"/>
        </w:rPr>
        <w:t xml:space="preserve"> 1</w:t>
      </w:r>
    </w:p>
    <w:p w14:paraId="5369882C" w14:textId="42C9C456" w:rsidR="00F222D4" w:rsidRPr="00CC6E6D" w:rsidRDefault="00F222D4" w:rsidP="00CC6E6D">
      <w:pPr>
        <w:pStyle w:val="Akapitzlist"/>
        <w:ind w:left="0"/>
        <w:jc w:val="both"/>
        <w:rPr>
          <w:rFonts w:ascii="Calibri Light" w:hAnsi="Calibri Light"/>
          <w:b/>
          <w:bCs/>
        </w:rPr>
      </w:pPr>
      <w:r w:rsidRPr="00CC6E6D">
        <w:rPr>
          <w:rFonts w:ascii="Calibri Light" w:hAnsi="Calibri Light"/>
          <w:sz w:val="22"/>
          <w:szCs w:val="22"/>
        </w:rPr>
        <w:t xml:space="preserve">Przedmiotem niniejszej umowy jest wykonanie robót budowlanych polegających na: </w:t>
      </w:r>
      <w:r w:rsidR="00F479B3" w:rsidRPr="00CC6E6D">
        <w:rPr>
          <w:rFonts w:ascii="Calibri Light" w:hAnsi="Calibri Light"/>
          <w:b/>
          <w:bCs/>
          <w:sz w:val="22"/>
        </w:rPr>
        <w:t>budowie bulwaró</w:t>
      </w:r>
      <w:r w:rsidR="00B44257" w:rsidRPr="00CC6E6D">
        <w:rPr>
          <w:rFonts w:ascii="Calibri Light" w:hAnsi="Calibri Light"/>
          <w:b/>
          <w:bCs/>
          <w:sz w:val="22"/>
        </w:rPr>
        <w:t xml:space="preserve">w </w:t>
      </w:r>
      <w:r w:rsidR="00CC6E6D" w:rsidRPr="00CC6E6D">
        <w:rPr>
          <w:rFonts w:ascii="Calibri Light" w:hAnsi="Calibri Light"/>
          <w:b/>
          <w:bCs/>
          <w:sz w:val="22"/>
        </w:rPr>
        <w:br/>
      </w:r>
      <w:r w:rsidR="00B44257" w:rsidRPr="00CC6E6D">
        <w:rPr>
          <w:rFonts w:ascii="Calibri Light" w:hAnsi="Calibri Light"/>
          <w:b/>
          <w:bCs/>
          <w:sz w:val="22"/>
        </w:rPr>
        <w:t xml:space="preserve">na osiedlu Bacieczki: </w:t>
      </w:r>
      <w:r w:rsidR="00B44257" w:rsidRPr="0065540C">
        <w:rPr>
          <w:rFonts w:ascii="Calibri Light" w:hAnsi="Calibri Light"/>
          <w:b/>
          <w:bCs/>
          <w:sz w:val="22"/>
        </w:rPr>
        <w:t>etap II i etap III</w:t>
      </w:r>
      <w:r w:rsidR="00CC6E6D" w:rsidRPr="0065540C">
        <w:rPr>
          <w:rFonts w:ascii="Calibri Light" w:hAnsi="Calibri Light"/>
          <w:b/>
          <w:bCs/>
          <w:sz w:val="22"/>
        </w:rPr>
        <w:t xml:space="preserve">, </w:t>
      </w:r>
      <w:r w:rsidR="00F479B3" w:rsidRPr="00CC6E6D">
        <w:rPr>
          <w:rFonts w:ascii="Calibri Light" w:hAnsi="Calibri Light"/>
          <w:b/>
          <w:bCs/>
          <w:color w:val="FF0000"/>
          <w:sz w:val="22"/>
        </w:rPr>
        <w:t xml:space="preserve"> </w:t>
      </w:r>
      <w:r w:rsidR="00A54276" w:rsidRPr="00CC6E6D">
        <w:rPr>
          <w:rFonts w:ascii="Calibri Light" w:hAnsi="Calibri Light"/>
          <w:sz w:val="22"/>
          <w:szCs w:val="22"/>
        </w:rPr>
        <w:t xml:space="preserve">zgodnie  </w:t>
      </w:r>
      <w:r w:rsidRPr="00CC6E6D">
        <w:rPr>
          <w:rFonts w:ascii="Calibri Light" w:hAnsi="Calibri Light"/>
          <w:sz w:val="22"/>
          <w:szCs w:val="22"/>
        </w:rPr>
        <w:t>ze specyfikacją istotnych warunków zamówienia (SIWZ), złożoną ofertą przetargow</w:t>
      </w:r>
      <w:r w:rsidR="00AD07AA" w:rsidRPr="00CC6E6D">
        <w:rPr>
          <w:rFonts w:ascii="Calibri Light" w:hAnsi="Calibri Light"/>
          <w:sz w:val="22"/>
          <w:szCs w:val="22"/>
        </w:rPr>
        <w:t>ą, zestawieniem kosztów zadania</w:t>
      </w:r>
      <w:r w:rsidR="002E2FBB" w:rsidRPr="00CC6E6D">
        <w:rPr>
          <w:rFonts w:ascii="Calibri Light" w:hAnsi="Calibri Light"/>
          <w:sz w:val="22"/>
          <w:szCs w:val="22"/>
        </w:rPr>
        <w:t>,</w:t>
      </w:r>
      <w:r w:rsidRPr="00CC6E6D">
        <w:rPr>
          <w:rFonts w:ascii="Calibri Light" w:hAnsi="Calibri Light"/>
          <w:sz w:val="22"/>
          <w:szCs w:val="22"/>
        </w:rPr>
        <w:t xml:space="preserve"> kosztorysem ofertowym i dokumentacją projektową stanowiąc</w:t>
      </w:r>
      <w:r w:rsidR="00F324A7" w:rsidRPr="00CC6E6D">
        <w:rPr>
          <w:rFonts w:ascii="Calibri Light" w:hAnsi="Calibri Light"/>
          <w:sz w:val="22"/>
          <w:szCs w:val="22"/>
        </w:rPr>
        <w:t xml:space="preserve">ymi integralną część niniejszej </w:t>
      </w:r>
      <w:r w:rsidRPr="00CC6E6D">
        <w:rPr>
          <w:rFonts w:ascii="Calibri Light" w:hAnsi="Calibri Light"/>
          <w:sz w:val="22"/>
          <w:szCs w:val="22"/>
        </w:rPr>
        <w:t>umowy.</w:t>
      </w:r>
    </w:p>
    <w:p w14:paraId="1299DF5F" w14:textId="77777777" w:rsidR="000562A9" w:rsidRPr="00CC6E6D" w:rsidRDefault="00A71EE3" w:rsidP="000129C5">
      <w:pPr>
        <w:pStyle w:val="Nagwek2"/>
        <w:spacing w:line="240" w:lineRule="auto"/>
        <w:rPr>
          <w:sz w:val="22"/>
          <w:szCs w:val="22"/>
        </w:rPr>
      </w:pPr>
      <w:r w:rsidRPr="00CC6E6D">
        <w:rPr>
          <w:sz w:val="22"/>
          <w:szCs w:val="22"/>
        </w:rPr>
        <w:t>OBOWIĄZKI STRON</w:t>
      </w:r>
    </w:p>
    <w:p w14:paraId="341AFBC1" w14:textId="77777777" w:rsidR="000129C5" w:rsidRPr="00CC6E6D" w:rsidRDefault="000129C5" w:rsidP="000129C5">
      <w:pPr>
        <w:rPr>
          <w:rFonts w:ascii="Calibri Light" w:hAnsi="Calibri Light"/>
        </w:rPr>
      </w:pPr>
    </w:p>
    <w:p w14:paraId="0A38F674" w14:textId="77777777" w:rsidR="00A71EE3" w:rsidRPr="00CC6E6D" w:rsidRDefault="00A71EE3" w:rsidP="000129C5">
      <w:pPr>
        <w:contextualSpacing/>
        <w:jc w:val="center"/>
        <w:rPr>
          <w:rFonts w:ascii="Calibri Light" w:hAnsi="Calibri Light"/>
          <w:b/>
          <w:sz w:val="22"/>
          <w:szCs w:val="22"/>
        </w:rPr>
      </w:pPr>
      <w:r w:rsidRPr="00CC6E6D">
        <w:rPr>
          <w:rFonts w:ascii="Calibri Light" w:hAnsi="Calibri Light"/>
          <w:b/>
          <w:sz w:val="22"/>
          <w:szCs w:val="22"/>
        </w:rPr>
        <w:sym w:font="Arial" w:char="00A7"/>
      </w:r>
      <w:r w:rsidRPr="00CC6E6D">
        <w:rPr>
          <w:rFonts w:ascii="Calibri Light" w:hAnsi="Calibri Light"/>
          <w:b/>
          <w:sz w:val="22"/>
          <w:szCs w:val="22"/>
        </w:rPr>
        <w:t xml:space="preserve"> 2</w:t>
      </w:r>
    </w:p>
    <w:p w14:paraId="465383BA" w14:textId="64914716" w:rsidR="006C36A2" w:rsidRPr="00CC6E6D" w:rsidRDefault="006C36A2"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Wykonawca zobowiązuje się do wykonania prac określonych szczegółowo w </w:t>
      </w:r>
      <w:r w:rsidR="0095451F" w:rsidRPr="00CC6E6D">
        <w:rPr>
          <w:rFonts w:ascii="Calibri Light" w:hAnsi="Calibri Light"/>
          <w:sz w:val="22"/>
          <w:szCs w:val="22"/>
        </w:rPr>
        <w:t xml:space="preserve">§ </w:t>
      </w:r>
      <w:r w:rsidRPr="00CC6E6D">
        <w:rPr>
          <w:rFonts w:ascii="Calibri Light" w:hAnsi="Calibri Light"/>
          <w:sz w:val="22"/>
          <w:szCs w:val="22"/>
        </w:rPr>
        <w:t>1 zgodnie</w:t>
      </w:r>
      <w:r w:rsidR="008173BF" w:rsidRPr="00CC6E6D">
        <w:rPr>
          <w:rFonts w:ascii="Calibri Light" w:hAnsi="Calibri Light"/>
          <w:sz w:val="22"/>
          <w:szCs w:val="22"/>
        </w:rPr>
        <w:t xml:space="preserve"> </w:t>
      </w:r>
      <w:r w:rsidR="00CC6E6D">
        <w:rPr>
          <w:rFonts w:ascii="Calibri Light" w:hAnsi="Calibri Light"/>
          <w:sz w:val="22"/>
          <w:szCs w:val="22"/>
        </w:rPr>
        <w:br/>
      </w:r>
      <w:r w:rsidR="005A651F" w:rsidRPr="00CC6E6D">
        <w:rPr>
          <w:rFonts w:ascii="Calibri Light" w:hAnsi="Calibri Light"/>
          <w:sz w:val="22"/>
          <w:szCs w:val="22"/>
        </w:rPr>
        <w:t xml:space="preserve">z </w:t>
      </w:r>
      <w:r w:rsidRPr="00CC6E6D">
        <w:rPr>
          <w:rFonts w:ascii="Calibri Light" w:hAnsi="Calibri Light"/>
          <w:sz w:val="22"/>
          <w:szCs w:val="22"/>
        </w:rPr>
        <w:t>obowiązującym</w:t>
      </w:r>
      <w:r w:rsidR="007B549D" w:rsidRPr="00CC6E6D">
        <w:rPr>
          <w:rFonts w:ascii="Calibri Light" w:hAnsi="Calibri Light"/>
          <w:sz w:val="22"/>
          <w:szCs w:val="22"/>
        </w:rPr>
        <w:t>i przepisami</w:t>
      </w:r>
      <w:r w:rsidR="000A6D1C" w:rsidRPr="00CC6E6D">
        <w:rPr>
          <w:rFonts w:ascii="Calibri Light" w:hAnsi="Calibri Light"/>
          <w:sz w:val="22"/>
          <w:szCs w:val="22"/>
        </w:rPr>
        <w:t xml:space="preserve"> </w:t>
      </w:r>
      <w:r w:rsidR="00330A9D" w:rsidRPr="00CC6E6D">
        <w:rPr>
          <w:rFonts w:ascii="Calibri Light" w:hAnsi="Calibri Light"/>
          <w:sz w:val="22"/>
          <w:szCs w:val="22"/>
        </w:rPr>
        <w:t xml:space="preserve">i </w:t>
      </w:r>
      <w:r w:rsidR="007B549D" w:rsidRPr="00CC6E6D">
        <w:rPr>
          <w:rFonts w:ascii="Calibri Light" w:hAnsi="Calibri Light"/>
          <w:sz w:val="22"/>
          <w:szCs w:val="22"/>
        </w:rPr>
        <w:t xml:space="preserve">wiedzą budowlaną </w:t>
      </w:r>
      <w:r w:rsidRPr="00CC6E6D">
        <w:rPr>
          <w:rFonts w:ascii="Calibri Light" w:hAnsi="Calibri Light"/>
          <w:sz w:val="22"/>
          <w:szCs w:val="22"/>
        </w:rPr>
        <w:t>oraz na ustalonych niniejszą umową warunkach,</w:t>
      </w:r>
      <w:r w:rsidR="00325CA3" w:rsidRPr="00CC6E6D">
        <w:rPr>
          <w:rFonts w:ascii="Calibri Light" w:hAnsi="Calibri Light"/>
          <w:sz w:val="22"/>
          <w:szCs w:val="22"/>
        </w:rPr>
        <w:t xml:space="preserve"> </w:t>
      </w:r>
      <w:r w:rsidR="00CC6E6D">
        <w:rPr>
          <w:rFonts w:ascii="Calibri Light" w:hAnsi="Calibri Light"/>
          <w:sz w:val="22"/>
          <w:szCs w:val="22"/>
        </w:rPr>
        <w:br/>
      </w:r>
      <w:r w:rsidRPr="00CC6E6D">
        <w:rPr>
          <w:rFonts w:ascii="Calibri Light" w:hAnsi="Calibri Light"/>
          <w:sz w:val="22"/>
          <w:szCs w:val="22"/>
        </w:rPr>
        <w:t>a także uzgodnionymi</w:t>
      </w:r>
      <w:r w:rsidR="00705316" w:rsidRPr="00CC6E6D">
        <w:rPr>
          <w:rFonts w:ascii="Calibri Light" w:hAnsi="Calibri Light"/>
          <w:sz w:val="22"/>
          <w:szCs w:val="22"/>
        </w:rPr>
        <w:t xml:space="preserve"> </w:t>
      </w:r>
      <w:r w:rsidRPr="00CC6E6D">
        <w:rPr>
          <w:rFonts w:ascii="Calibri Light" w:hAnsi="Calibri Light"/>
          <w:sz w:val="22"/>
          <w:szCs w:val="22"/>
        </w:rPr>
        <w:t xml:space="preserve">z </w:t>
      </w:r>
      <w:r w:rsidR="007B549D" w:rsidRPr="00CC6E6D">
        <w:rPr>
          <w:rFonts w:ascii="Calibri Light" w:hAnsi="Calibri Light"/>
          <w:sz w:val="22"/>
          <w:szCs w:val="22"/>
        </w:rPr>
        <w:t xml:space="preserve">Zamawiającym zmianami podjętymi </w:t>
      </w:r>
      <w:r w:rsidRPr="00CC6E6D">
        <w:rPr>
          <w:rFonts w:ascii="Calibri Light" w:hAnsi="Calibri Light"/>
          <w:sz w:val="22"/>
          <w:szCs w:val="22"/>
        </w:rPr>
        <w:t xml:space="preserve">w trakcie realizacji prac. </w:t>
      </w:r>
    </w:p>
    <w:p w14:paraId="0CF14A45" w14:textId="40483CBB" w:rsidR="00E95E96" w:rsidRPr="00CC6E6D" w:rsidRDefault="00996333" w:rsidP="001B0E33">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 przed zgłoszeniem obiektu do odbioru końcowego</w:t>
      </w:r>
      <w:r w:rsidR="00E12D9E" w:rsidRPr="00CC6E6D">
        <w:rPr>
          <w:rFonts w:ascii="Calibri Light" w:hAnsi="Calibri Light"/>
          <w:sz w:val="22"/>
          <w:szCs w:val="22"/>
        </w:rPr>
        <w:t xml:space="preserve"> zobowiązany jest na własny koszt dokonać odbiorów technicznych i niezbędnych badań itp. oraz pomiarów przez uprawnione do tego jednostki (badania kominiarskie, badania wody, badania powietrza, SANEPID, PGE, Wodociągi, Urząd Dozoru Technicznego itp.). Ponadto Wykonawca zobowiązuje się do przedłożenia atestów, aprobat technicznych, deklaracji zgodności na wbudowane materiały, sprzęt i urządzenia według rozwiązań zawartych w dokumentacji projektowej oraz tabelę z ilością wbudowanych środków trwałych zgodną </w:t>
      </w:r>
      <w:r w:rsidR="001B0E33" w:rsidRPr="00CC6E6D">
        <w:rPr>
          <w:rFonts w:ascii="Calibri Light" w:hAnsi="Calibri Light"/>
          <w:sz w:val="22"/>
          <w:szCs w:val="22"/>
        </w:rPr>
        <w:br/>
      </w:r>
      <w:r w:rsidR="00E12D9E" w:rsidRPr="00CC6E6D">
        <w:rPr>
          <w:rFonts w:ascii="Calibri Light" w:hAnsi="Calibri Light"/>
          <w:sz w:val="22"/>
          <w:szCs w:val="22"/>
        </w:rPr>
        <w:t>z dokumentacją powykonawczą.</w:t>
      </w:r>
      <w:r w:rsidR="001507F3" w:rsidRPr="00CC6E6D">
        <w:rPr>
          <w:rFonts w:ascii="Calibri Light" w:hAnsi="Calibri Light"/>
          <w:sz w:val="22"/>
          <w:szCs w:val="22"/>
        </w:rPr>
        <w:t xml:space="preserve"> </w:t>
      </w:r>
    </w:p>
    <w:p w14:paraId="1FBAE86C" w14:textId="77777777" w:rsidR="008B043A" w:rsidRPr="00CC6E6D" w:rsidRDefault="006547F5" w:rsidP="002039B4">
      <w:pPr>
        <w:pStyle w:val="Akapitzlist"/>
        <w:numPr>
          <w:ilvl w:val="0"/>
          <w:numId w:val="36"/>
        </w:numPr>
        <w:jc w:val="both"/>
        <w:rPr>
          <w:rFonts w:ascii="Calibri Light" w:hAnsi="Calibri Light"/>
          <w:sz w:val="22"/>
          <w:szCs w:val="22"/>
        </w:rPr>
      </w:pPr>
      <w:r w:rsidRPr="00CC6E6D">
        <w:rPr>
          <w:rFonts w:ascii="Calibri Light" w:hAnsi="Calibri Light"/>
          <w:bCs/>
          <w:sz w:val="22"/>
          <w:szCs w:val="22"/>
        </w:rPr>
        <w:t xml:space="preserve">Wykonawca zobowiązuje się do </w:t>
      </w:r>
      <w:r w:rsidRPr="00CC6E6D">
        <w:rPr>
          <w:rFonts w:ascii="Calibri Light" w:hAnsi="Calibri Light"/>
          <w:sz w:val="22"/>
          <w:szCs w:val="22"/>
        </w:rPr>
        <w:t>przygotowania dokumentów do odbioru końcowego i związanych</w:t>
      </w:r>
      <w:r w:rsidRPr="00CC6E6D">
        <w:rPr>
          <w:rFonts w:ascii="Calibri Light" w:hAnsi="Calibri Light"/>
          <w:sz w:val="22"/>
          <w:szCs w:val="22"/>
        </w:rPr>
        <w:br/>
        <w:t>z przekazaniem obiektu do użytku wraz z:</w:t>
      </w:r>
    </w:p>
    <w:p w14:paraId="60734947" w14:textId="5A9CD594" w:rsidR="008B043A" w:rsidRPr="00CC6E6D" w:rsidRDefault="001B0E33" w:rsidP="009C5FFF">
      <w:pPr>
        <w:pStyle w:val="Akapitzlist"/>
        <w:widowControl w:val="0"/>
        <w:numPr>
          <w:ilvl w:val="0"/>
          <w:numId w:val="29"/>
        </w:numPr>
        <w:autoSpaceDE w:val="0"/>
        <w:autoSpaceDN w:val="0"/>
        <w:adjustRightInd w:val="0"/>
        <w:ind w:hanging="357"/>
        <w:jc w:val="both"/>
        <w:rPr>
          <w:rFonts w:ascii="Calibri Light" w:hAnsi="Calibri Light"/>
          <w:sz w:val="22"/>
          <w:szCs w:val="22"/>
        </w:rPr>
      </w:pPr>
      <w:r w:rsidRPr="00CC6E6D">
        <w:rPr>
          <w:rFonts w:ascii="Calibri Light" w:hAnsi="Calibri Light"/>
          <w:sz w:val="22"/>
          <w:szCs w:val="22"/>
        </w:rPr>
        <w:t>operatem kolaudacyjnym, w tym: komplet aprobat, atestów, certyfikatów i deklaracji zgodności</w:t>
      </w:r>
      <w:r w:rsidRPr="00CC6E6D">
        <w:rPr>
          <w:rFonts w:ascii="Calibri Light" w:hAnsi="Calibri Light"/>
          <w:sz w:val="22"/>
          <w:szCs w:val="22"/>
        </w:rPr>
        <w:br/>
        <w:t xml:space="preserve">na wbudowane materiały, inwentaryzacja geodezyjna powykonawcza  (5 egz.) oświadczenie kierownika budowy, dokumentacja powykonawcza, wszystkie protokoły badań i sprawdzeń podpisane przez kierownika budowy oraz inspektora nadzoru inwestorskiego (badanie instalacji itp.), protokoły odbiorów z gestorami sieci, </w:t>
      </w:r>
    </w:p>
    <w:p w14:paraId="41CF2506" w14:textId="77777777" w:rsidR="008B043A" w:rsidRPr="00CC6E6D" w:rsidRDefault="008B043A" w:rsidP="000129C5">
      <w:pPr>
        <w:pStyle w:val="Akapitzlist"/>
        <w:widowControl w:val="0"/>
        <w:numPr>
          <w:ilvl w:val="0"/>
          <w:numId w:val="29"/>
        </w:numPr>
        <w:autoSpaceDE w:val="0"/>
        <w:autoSpaceDN w:val="0"/>
        <w:adjustRightInd w:val="0"/>
        <w:ind w:hanging="357"/>
        <w:jc w:val="both"/>
        <w:rPr>
          <w:rFonts w:ascii="Calibri Light" w:hAnsi="Calibri Light"/>
          <w:sz w:val="22"/>
          <w:szCs w:val="22"/>
        </w:rPr>
      </w:pPr>
      <w:r w:rsidRPr="00CC6E6D">
        <w:rPr>
          <w:rFonts w:ascii="Calibri Light" w:hAnsi="Calibri Light"/>
          <w:sz w:val="22"/>
          <w:szCs w:val="22"/>
        </w:rPr>
        <w:t>załącznikami do protokołu odbioru końcowego: wykazem aprobat, atestów, certyfikatów, deklaracji zgodności, protokołów itp., tabelą z ilością wybudowanych środków trwałych, uwzględniającą wyposażenie obiektu.</w:t>
      </w:r>
    </w:p>
    <w:p w14:paraId="42CC372A" w14:textId="346112C6" w:rsidR="00996333" w:rsidRPr="00CC6E6D" w:rsidRDefault="00996333" w:rsidP="002039B4">
      <w:pPr>
        <w:pStyle w:val="Akapitzlist"/>
        <w:numPr>
          <w:ilvl w:val="0"/>
          <w:numId w:val="36"/>
        </w:numPr>
        <w:jc w:val="both"/>
        <w:rPr>
          <w:rFonts w:ascii="Calibri Light" w:hAnsi="Calibri Light"/>
          <w:color w:val="FF0000"/>
          <w:sz w:val="22"/>
          <w:szCs w:val="22"/>
        </w:rPr>
      </w:pPr>
      <w:r w:rsidRPr="00CC6E6D">
        <w:rPr>
          <w:rFonts w:ascii="Calibri Light" w:hAnsi="Calibri Light"/>
          <w:sz w:val="22"/>
          <w:szCs w:val="22"/>
        </w:rPr>
        <w:t xml:space="preserve">Wykonawca zobowiązuje się zabezpieczyć, oznakować roboty oraz dbać o stan techniczny </w:t>
      </w:r>
      <w:r w:rsidR="00CC6E6D" w:rsidRPr="00CC6E6D">
        <w:rPr>
          <w:rFonts w:ascii="Calibri Light" w:hAnsi="Calibri Light"/>
          <w:sz w:val="22"/>
          <w:szCs w:val="22"/>
        </w:rPr>
        <w:br/>
      </w:r>
      <w:r w:rsidRPr="00CC6E6D">
        <w:rPr>
          <w:rFonts w:ascii="Calibri Light" w:hAnsi="Calibri Light"/>
          <w:sz w:val="22"/>
          <w:szCs w:val="22"/>
        </w:rPr>
        <w:t>i prawidłowość oznakowania przez cały czas trwania realizacji zadania. Wykonawc</w:t>
      </w:r>
      <w:r w:rsidR="002236B2" w:rsidRPr="00CC6E6D">
        <w:rPr>
          <w:rFonts w:ascii="Calibri Light" w:hAnsi="Calibri Light"/>
          <w:sz w:val="22"/>
          <w:szCs w:val="22"/>
        </w:rPr>
        <w:t xml:space="preserve">a ponosi pełną odpowiedzialność </w:t>
      </w:r>
      <w:r w:rsidRPr="00CC6E6D">
        <w:rPr>
          <w:rFonts w:ascii="Calibri Light" w:hAnsi="Calibri Light"/>
          <w:sz w:val="22"/>
          <w:szCs w:val="22"/>
        </w:rPr>
        <w:t>za teren budowy od chwili przyjęcia placu budowy.</w:t>
      </w:r>
    </w:p>
    <w:p w14:paraId="2F6D13E3" w14:textId="2C4D1931" w:rsidR="001E019B" w:rsidRPr="00CC6E6D" w:rsidRDefault="001E019B"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Wykonawca będzie zobowiązany do ewentualnego (w przypadku zaistnienia konieczności) udostępnienia placu budowy innym </w:t>
      </w:r>
      <w:r w:rsidR="002B563B" w:rsidRPr="00CC6E6D">
        <w:rPr>
          <w:rFonts w:ascii="Calibri Light" w:hAnsi="Calibri Light"/>
          <w:sz w:val="22"/>
          <w:szCs w:val="22"/>
        </w:rPr>
        <w:t xml:space="preserve">wskazanym przez Zamawiającego podmiotom, w tym </w:t>
      </w:r>
      <w:r w:rsidRPr="00CC6E6D">
        <w:rPr>
          <w:rFonts w:ascii="Calibri Light" w:hAnsi="Calibri Light"/>
          <w:sz w:val="22"/>
          <w:szCs w:val="22"/>
        </w:rPr>
        <w:t>gestorom sieci</w:t>
      </w:r>
      <w:r w:rsidR="002B563B" w:rsidRPr="00CC6E6D">
        <w:rPr>
          <w:rFonts w:ascii="Calibri Light" w:hAnsi="Calibri Light"/>
          <w:sz w:val="22"/>
          <w:szCs w:val="22"/>
        </w:rPr>
        <w:t>,</w:t>
      </w:r>
      <w:r w:rsidRPr="00CC6E6D">
        <w:rPr>
          <w:rFonts w:ascii="Calibri Light" w:hAnsi="Calibri Light"/>
          <w:sz w:val="22"/>
          <w:szCs w:val="22"/>
        </w:rPr>
        <w:t xml:space="preserve"> prowadzącym roboty. Koordynacją robót </w:t>
      </w:r>
      <w:r w:rsidR="002B563B" w:rsidRPr="00CC6E6D">
        <w:rPr>
          <w:rFonts w:ascii="Calibri Light" w:hAnsi="Calibri Light"/>
          <w:sz w:val="22"/>
          <w:szCs w:val="22"/>
        </w:rPr>
        <w:t xml:space="preserve">będzie zajmował się Zamawiający, określając zakres udostępnienia </w:t>
      </w:r>
      <w:r w:rsidR="00AB63C0">
        <w:rPr>
          <w:rFonts w:ascii="Calibri Light" w:hAnsi="Calibri Light"/>
          <w:sz w:val="22"/>
          <w:szCs w:val="22"/>
        </w:rPr>
        <w:br/>
      </w:r>
      <w:r w:rsidR="002B563B" w:rsidRPr="00CC6E6D">
        <w:rPr>
          <w:rFonts w:ascii="Calibri Light" w:hAnsi="Calibri Light"/>
          <w:sz w:val="22"/>
          <w:szCs w:val="22"/>
        </w:rPr>
        <w:t>oraz terminy.</w:t>
      </w:r>
      <w:r w:rsidRPr="00CC6E6D">
        <w:rPr>
          <w:rFonts w:ascii="Calibri Light" w:hAnsi="Calibri Light"/>
          <w:sz w:val="22"/>
          <w:szCs w:val="22"/>
        </w:rPr>
        <w:t xml:space="preserve"> </w:t>
      </w:r>
    </w:p>
    <w:p w14:paraId="06A0A5D6" w14:textId="77777777" w:rsidR="001E019B" w:rsidRPr="00CC6E6D" w:rsidRDefault="001E019B"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lastRenderedPageBreak/>
        <w:t xml:space="preserve">Wykonawca zobowiązuje się do skoordynowania robót z innymi </w:t>
      </w:r>
      <w:r w:rsidR="003B79E6" w:rsidRPr="00CC6E6D">
        <w:rPr>
          <w:rFonts w:ascii="Calibri Light" w:hAnsi="Calibri Light"/>
          <w:sz w:val="22"/>
          <w:szCs w:val="22"/>
        </w:rPr>
        <w:t xml:space="preserve">ewentualnymi </w:t>
      </w:r>
      <w:r w:rsidRPr="00CC6E6D">
        <w:rPr>
          <w:rFonts w:ascii="Calibri Light" w:hAnsi="Calibri Light"/>
          <w:sz w:val="22"/>
          <w:szCs w:val="22"/>
        </w:rPr>
        <w:t xml:space="preserve">wykonawcami. </w:t>
      </w:r>
    </w:p>
    <w:p w14:paraId="5C06C953" w14:textId="15B63B29" w:rsidR="00996333" w:rsidRPr="00CC6E6D" w:rsidRDefault="00996333" w:rsidP="00F222D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Wykonawca zobowiązuje się do przestrzegania na terenie budowy obowiązujących przepisów bhp </w:t>
      </w:r>
      <w:r w:rsidR="002F62A2" w:rsidRPr="00CC6E6D">
        <w:rPr>
          <w:rFonts w:ascii="Calibri Light" w:hAnsi="Calibri Light"/>
          <w:sz w:val="22"/>
          <w:szCs w:val="22"/>
        </w:rPr>
        <w:br/>
      </w:r>
      <w:r w:rsidRPr="00CC6E6D">
        <w:rPr>
          <w:rFonts w:ascii="Calibri Light" w:hAnsi="Calibri Light"/>
          <w:sz w:val="22"/>
          <w:szCs w:val="22"/>
        </w:rPr>
        <w:t xml:space="preserve">i ppoż. zgodnie z § 83 ust. 1 Rozporządzenia Ministra Pracy i </w:t>
      </w:r>
      <w:r w:rsidR="007B549D" w:rsidRPr="00CC6E6D">
        <w:rPr>
          <w:rFonts w:ascii="Calibri Light" w:hAnsi="Calibri Light"/>
          <w:sz w:val="22"/>
          <w:szCs w:val="22"/>
        </w:rPr>
        <w:t xml:space="preserve">Polityki Socjalnej z dnia 26 września </w:t>
      </w:r>
      <w:r w:rsidR="00D063F5" w:rsidRPr="00CC6E6D">
        <w:rPr>
          <w:rFonts w:ascii="Calibri Light" w:hAnsi="Calibri Light"/>
          <w:sz w:val="22"/>
          <w:szCs w:val="22"/>
        </w:rPr>
        <w:t>1997</w:t>
      </w:r>
      <w:r w:rsidR="007E763C" w:rsidRPr="00CC6E6D">
        <w:rPr>
          <w:rFonts w:ascii="Calibri Light" w:hAnsi="Calibri Light"/>
          <w:sz w:val="22"/>
          <w:szCs w:val="22"/>
        </w:rPr>
        <w:t xml:space="preserve"> </w:t>
      </w:r>
      <w:r w:rsidRPr="00CC6E6D">
        <w:rPr>
          <w:rFonts w:ascii="Calibri Light" w:hAnsi="Calibri Light"/>
          <w:sz w:val="22"/>
          <w:szCs w:val="22"/>
        </w:rPr>
        <w:t>r.</w:t>
      </w:r>
      <w:r w:rsidR="002B06ED" w:rsidRPr="00CC6E6D">
        <w:rPr>
          <w:rFonts w:ascii="Calibri Light" w:hAnsi="Calibri Light"/>
          <w:sz w:val="22"/>
          <w:szCs w:val="22"/>
        </w:rPr>
        <w:br/>
      </w:r>
      <w:r w:rsidR="00767455" w:rsidRPr="00CC6E6D">
        <w:rPr>
          <w:rFonts w:ascii="Calibri Light" w:hAnsi="Calibri Light"/>
          <w:sz w:val="22"/>
          <w:szCs w:val="22"/>
        </w:rPr>
        <w:t>w sprawie ogólnych przepisów bezpieczeństwa i higieny pracy</w:t>
      </w:r>
      <w:r w:rsidRPr="00CC6E6D">
        <w:rPr>
          <w:rFonts w:ascii="Calibri Light" w:hAnsi="Calibri Light"/>
          <w:sz w:val="22"/>
          <w:szCs w:val="22"/>
        </w:rPr>
        <w:t xml:space="preserve"> (Dz.</w:t>
      </w:r>
      <w:r w:rsidR="008009EF" w:rsidRPr="00CC6E6D">
        <w:rPr>
          <w:rFonts w:ascii="Calibri Light" w:hAnsi="Calibri Light"/>
          <w:sz w:val="22"/>
          <w:szCs w:val="22"/>
        </w:rPr>
        <w:t xml:space="preserve"> U. z 2003 r.</w:t>
      </w:r>
      <w:r w:rsidR="007B549D" w:rsidRPr="00CC6E6D">
        <w:rPr>
          <w:rFonts w:ascii="Calibri Light" w:hAnsi="Calibri Light"/>
          <w:sz w:val="22"/>
          <w:szCs w:val="22"/>
        </w:rPr>
        <w:t>,</w:t>
      </w:r>
      <w:r w:rsidR="008009EF" w:rsidRPr="00CC6E6D">
        <w:rPr>
          <w:rFonts w:ascii="Calibri Light" w:hAnsi="Calibri Light"/>
          <w:sz w:val="22"/>
          <w:szCs w:val="22"/>
        </w:rPr>
        <w:t xml:space="preserve"> Nr 169</w:t>
      </w:r>
      <w:r w:rsidR="007B549D" w:rsidRPr="00CC6E6D">
        <w:rPr>
          <w:rFonts w:ascii="Calibri Light" w:hAnsi="Calibri Light"/>
          <w:sz w:val="22"/>
          <w:szCs w:val="22"/>
        </w:rPr>
        <w:t>,</w:t>
      </w:r>
      <w:r w:rsidR="008009EF" w:rsidRPr="00CC6E6D">
        <w:rPr>
          <w:rFonts w:ascii="Calibri Light" w:hAnsi="Calibri Light"/>
          <w:sz w:val="22"/>
          <w:szCs w:val="22"/>
        </w:rPr>
        <w:t xml:space="preserve"> poz. 1650)</w:t>
      </w:r>
    </w:p>
    <w:p w14:paraId="0B66530B" w14:textId="49E04FB2" w:rsidR="00CC1F69" w:rsidRPr="00CC6E6D" w:rsidRDefault="006547F5"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 zobowiązuje się do zapewnienia przy robotach odpowiedniego stałego nadzoru technicznego (w szczególności kierownika budowy</w:t>
      </w:r>
      <w:r w:rsidR="00DF0366" w:rsidRPr="00CC6E6D">
        <w:rPr>
          <w:rFonts w:ascii="Calibri Light" w:hAnsi="Calibri Light"/>
          <w:sz w:val="22"/>
          <w:szCs w:val="22"/>
        </w:rPr>
        <w:t xml:space="preserve"> i kierowników robót</w:t>
      </w:r>
      <w:r w:rsidRPr="00CC6E6D">
        <w:rPr>
          <w:rFonts w:ascii="Calibri Light" w:hAnsi="Calibri Light"/>
          <w:sz w:val="22"/>
          <w:szCs w:val="22"/>
        </w:rPr>
        <w:t>) oraz pracowników</w:t>
      </w:r>
      <w:r w:rsidR="00CE0104" w:rsidRPr="00CC6E6D">
        <w:rPr>
          <w:rFonts w:ascii="Calibri Light" w:hAnsi="Calibri Light"/>
          <w:sz w:val="22"/>
          <w:szCs w:val="22"/>
        </w:rPr>
        <w:t xml:space="preserve"> </w:t>
      </w:r>
      <w:r w:rsidR="0065540C">
        <w:rPr>
          <w:rFonts w:ascii="Calibri Light" w:hAnsi="Calibri Light"/>
          <w:sz w:val="22"/>
          <w:szCs w:val="22"/>
        </w:rPr>
        <w:br/>
      </w:r>
      <w:r w:rsidRPr="00CC6E6D">
        <w:rPr>
          <w:rFonts w:ascii="Calibri Light" w:hAnsi="Calibri Light"/>
          <w:sz w:val="22"/>
          <w:szCs w:val="22"/>
        </w:rPr>
        <w:t>o kwalifikacjach niezbędnych do odpowiedniego i terminowego wykonania robót</w:t>
      </w:r>
      <w:r w:rsidR="00996333" w:rsidRPr="00CC6E6D">
        <w:rPr>
          <w:rFonts w:ascii="Calibri Light" w:hAnsi="Calibri Light"/>
          <w:sz w:val="22"/>
          <w:szCs w:val="22"/>
        </w:rPr>
        <w:t>.</w:t>
      </w:r>
    </w:p>
    <w:p w14:paraId="6F8C70F6" w14:textId="77777777" w:rsidR="008B043A" w:rsidRPr="00CC6E6D" w:rsidRDefault="00E80867"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w:t>
      </w:r>
      <w:r w:rsidR="00B2677A" w:rsidRPr="00CC6E6D">
        <w:rPr>
          <w:rFonts w:ascii="Calibri Light" w:hAnsi="Calibri Light"/>
          <w:sz w:val="22"/>
          <w:szCs w:val="22"/>
        </w:rPr>
        <w:t>:</w:t>
      </w:r>
    </w:p>
    <w:p w14:paraId="13FF7AC1" w14:textId="354F7F4D" w:rsidR="00D63983" w:rsidRPr="00CC6E6D" w:rsidRDefault="00D63983" w:rsidP="004A5E85">
      <w:pPr>
        <w:pStyle w:val="Akapitzlist"/>
        <w:widowControl w:val="0"/>
        <w:numPr>
          <w:ilvl w:val="0"/>
          <w:numId w:val="34"/>
        </w:numPr>
        <w:autoSpaceDE w:val="0"/>
        <w:autoSpaceDN w:val="0"/>
        <w:adjustRightInd w:val="0"/>
        <w:jc w:val="both"/>
        <w:rPr>
          <w:rFonts w:ascii="Calibri Light" w:hAnsi="Calibri Light"/>
          <w:sz w:val="22"/>
          <w:szCs w:val="22"/>
        </w:rPr>
      </w:pPr>
      <w:r w:rsidRPr="00CC6E6D">
        <w:rPr>
          <w:rFonts w:ascii="Calibri Light" w:hAnsi="Calibri Light"/>
          <w:sz w:val="22"/>
          <w:szCs w:val="22"/>
        </w:rPr>
        <w:t xml:space="preserve">zapewni na własny koszt i własnym staraniem dostawę energii elektrycznej, </w:t>
      </w:r>
      <w:r w:rsidR="00B2185F" w:rsidRPr="00CC6E6D">
        <w:rPr>
          <w:rFonts w:ascii="Calibri Light" w:hAnsi="Calibri Light"/>
          <w:sz w:val="22"/>
          <w:szCs w:val="22"/>
        </w:rPr>
        <w:t xml:space="preserve">wody, </w:t>
      </w:r>
      <w:r w:rsidRPr="00CC6E6D">
        <w:rPr>
          <w:rFonts w:ascii="Calibri Light" w:hAnsi="Calibri Light"/>
          <w:sz w:val="22"/>
          <w:szCs w:val="22"/>
        </w:rPr>
        <w:t xml:space="preserve">ciepła i ciepłej wody </w:t>
      </w:r>
      <w:r w:rsidR="00B2185F" w:rsidRPr="00CC6E6D">
        <w:rPr>
          <w:rFonts w:ascii="Calibri Light" w:hAnsi="Calibri Light"/>
          <w:sz w:val="22"/>
          <w:szCs w:val="22"/>
        </w:rPr>
        <w:t xml:space="preserve">oraz odbiór ścieków </w:t>
      </w:r>
      <w:r w:rsidRPr="00CC6E6D">
        <w:rPr>
          <w:rFonts w:ascii="Calibri Light" w:hAnsi="Calibri Light"/>
          <w:sz w:val="22"/>
          <w:szCs w:val="22"/>
        </w:rPr>
        <w:t xml:space="preserve">zarówno na potrzeby placu budowy jak i do wykonania </w:t>
      </w:r>
      <w:r w:rsidR="002236B2" w:rsidRPr="00CC6E6D">
        <w:rPr>
          <w:rFonts w:ascii="Calibri Light" w:hAnsi="Calibri Light"/>
          <w:sz w:val="22"/>
          <w:szCs w:val="22"/>
        </w:rPr>
        <w:t xml:space="preserve">odbiorów technicznych </w:t>
      </w:r>
      <w:r w:rsidR="004A5E85" w:rsidRPr="00CC6E6D">
        <w:rPr>
          <w:rFonts w:ascii="Calibri Light" w:hAnsi="Calibri Light"/>
          <w:sz w:val="22"/>
          <w:szCs w:val="22"/>
        </w:rPr>
        <w:t>i niezbędnych badań, o których mowa w ust. 2,</w:t>
      </w:r>
    </w:p>
    <w:p w14:paraId="79D66E65" w14:textId="3D5E3E99" w:rsidR="008B043A" w:rsidRPr="00CC6E6D" w:rsidRDefault="008B043A" w:rsidP="002039B4">
      <w:pPr>
        <w:pStyle w:val="Akapitzlist"/>
        <w:widowControl w:val="0"/>
        <w:numPr>
          <w:ilvl w:val="0"/>
          <w:numId w:val="34"/>
        </w:numPr>
        <w:autoSpaceDE w:val="0"/>
        <w:autoSpaceDN w:val="0"/>
        <w:adjustRightInd w:val="0"/>
        <w:jc w:val="both"/>
        <w:rPr>
          <w:rFonts w:ascii="Calibri Light" w:hAnsi="Calibri Light"/>
          <w:sz w:val="22"/>
          <w:szCs w:val="22"/>
        </w:rPr>
      </w:pPr>
      <w:r w:rsidRPr="00CC6E6D">
        <w:rPr>
          <w:rFonts w:ascii="Calibri Light" w:hAnsi="Calibri Light"/>
          <w:sz w:val="22"/>
          <w:szCs w:val="22"/>
        </w:rPr>
        <w:t xml:space="preserve">zapewni </w:t>
      </w:r>
      <w:r w:rsidR="009D73C8" w:rsidRPr="00CC6E6D">
        <w:rPr>
          <w:rFonts w:ascii="Calibri Light" w:hAnsi="Calibri Light"/>
          <w:sz w:val="22"/>
          <w:szCs w:val="22"/>
        </w:rPr>
        <w:t xml:space="preserve">na własny koszt </w:t>
      </w:r>
      <w:r w:rsidRPr="00CC6E6D">
        <w:rPr>
          <w:rFonts w:ascii="Calibri Light" w:hAnsi="Calibri Light"/>
          <w:sz w:val="22"/>
          <w:szCs w:val="22"/>
        </w:rPr>
        <w:t>pełną obsługę geodezyjną budowy</w:t>
      </w:r>
      <w:r w:rsidR="00325CA3" w:rsidRPr="00CC6E6D">
        <w:rPr>
          <w:rFonts w:ascii="Calibri Light" w:hAnsi="Calibri Light"/>
          <w:sz w:val="22"/>
          <w:szCs w:val="22"/>
        </w:rPr>
        <w:t xml:space="preserve"> oraz sporządzi dokumentację </w:t>
      </w:r>
      <w:r w:rsidR="003645AE" w:rsidRPr="00CC6E6D">
        <w:rPr>
          <w:rFonts w:ascii="Calibri Light" w:hAnsi="Calibri Light"/>
          <w:sz w:val="22"/>
          <w:szCs w:val="22"/>
        </w:rPr>
        <w:t>powykonawczą</w:t>
      </w:r>
      <w:r w:rsidR="007833DB" w:rsidRPr="00CC6E6D">
        <w:rPr>
          <w:rFonts w:ascii="Calibri Light" w:hAnsi="Calibri Light"/>
          <w:sz w:val="22"/>
          <w:szCs w:val="22"/>
        </w:rPr>
        <w:t xml:space="preserve"> z podziałem na branże</w:t>
      </w:r>
      <w:r w:rsidR="0095742E" w:rsidRPr="00CC6E6D">
        <w:rPr>
          <w:rFonts w:ascii="Calibri Light" w:hAnsi="Calibri Light"/>
          <w:sz w:val="22"/>
          <w:szCs w:val="22"/>
        </w:rPr>
        <w:t xml:space="preserve"> zgodnie z wytycznym</w:t>
      </w:r>
      <w:r w:rsidR="00CC10F2" w:rsidRPr="00CC6E6D">
        <w:rPr>
          <w:rFonts w:ascii="Calibri Light" w:hAnsi="Calibri Light"/>
          <w:sz w:val="22"/>
          <w:szCs w:val="22"/>
        </w:rPr>
        <w:t>i określonymi w załączniku nr 10</w:t>
      </w:r>
      <w:r w:rsidR="0095742E" w:rsidRPr="00CC6E6D">
        <w:rPr>
          <w:rFonts w:ascii="Calibri Light" w:hAnsi="Calibri Light"/>
          <w:sz w:val="22"/>
          <w:szCs w:val="22"/>
        </w:rPr>
        <w:t xml:space="preserve"> </w:t>
      </w:r>
      <w:r w:rsidR="0065540C">
        <w:rPr>
          <w:rFonts w:ascii="Calibri Light" w:hAnsi="Calibri Light"/>
          <w:sz w:val="22"/>
          <w:szCs w:val="22"/>
        </w:rPr>
        <w:br/>
      </w:r>
      <w:r w:rsidR="0095742E" w:rsidRPr="00CC6E6D">
        <w:rPr>
          <w:rFonts w:ascii="Calibri Light" w:hAnsi="Calibri Light"/>
          <w:sz w:val="22"/>
          <w:szCs w:val="22"/>
        </w:rPr>
        <w:t>do umowy</w:t>
      </w:r>
      <w:r w:rsidR="003645AE" w:rsidRPr="00CC6E6D">
        <w:rPr>
          <w:rFonts w:ascii="Calibri Light" w:hAnsi="Calibri Light"/>
          <w:sz w:val="22"/>
          <w:szCs w:val="22"/>
        </w:rPr>
        <w:t>, w wersji papierowej</w:t>
      </w:r>
      <w:r w:rsidR="0095742E" w:rsidRPr="00CC6E6D">
        <w:rPr>
          <w:rFonts w:ascii="Calibri Light" w:hAnsi="Calibri Light"/>
          <w:sz w:val="22"/>
          <w:szCs w:val="22"/>
        </w:rPr>
        <w:t xml:space="preserve"> w 2</w:t>
      </w:r>
      <w:r w:rsidR="007E763C" w:rsidRPr="00CC6E6D">
        <w:rPr>
          <w:rFonts w:ascii="Calibri Light" w:hAnsi="Calibri Light"/>
          <w:sz w:val="22"/>
          <w:szCs w:val="22"/>
        </w:rPr>
        <w:t xml:space="preserve"> egz.</w:t>
      </w:r>
      <w:r w:rsidR="000F5E95" w:rsidRPr="00CC6E6D">
        <w:rPr>
          <w:rFonts w:ascii="Calibri Light" w:hAnsi="Calibri Light"/>
          <w:sz w:val="22"/>
          <w:szCs w:val="22"/>
        </w:rPr>
        <w:t>, w kolorze i w wersji ele</w:t>
      </w:r>
      <w:r w:rsidR="007833DB" w:rsidRPr="00CC6E6D">
        <w:rPr>
          <w:rFonts w:ascii="Calibri Light" w:hAnsi="Calibri Light"/>
          <w:sz w:val="22"/>
          <w:szCs w:val="22"/>
        </w:rPr>
        <w:t>ktronicznej (PDF)</w:t>
      </w:r>
      <w:r w:rsidR="000F5E95" w:rsidRPr="00CC6E6D">
        <w:rPr>
          <w:rFonts w:ascii="Calibri Light" w:hAnsi="Calibri Light"/>
          <w:sz w:val="22"/>
          <w:szCs w:val="22"/>
        </w:rPr>
        <w:t>,</w:t>
      </w:r>
      <w:r w:rsidR="009D73C8" w:rsidRPr="00CC6E6D">
        <w:rPr>
          <w:rFonts w:ascii="Calibri Light" w:hAnsi="Calibri Light"/>
          <w:sz w:val="22"/>
          <w:szCs w:val="22"/>
        </w:rPr>
        <w:t xml:space="preserve"> z uwzględnieniem badań i pomiar</w:t>
      </w:r>
      <w:r w:rsidR="00CC10F2" w:rsidRPr="00CC6E6D">
        <w:rPr>
          <w:rFonts w:ascii="Calibri Light" w:hAnsi="Calibri Light"/>
          <w:sz w:val="22"/>
          <w:szCs w:val="22"/>
        </w:rPr>
        <w:t>ów określonych w załączniku nr 8</w:t>
      </w:r>
      <w:r w:rsidR="009D73C8" w:rsidRPr="00CC6E6D">
        <w:rPr>
          <w:rFonts w:ascii="Calibri Light" w:hAnsi="Calibri Light"/>
          <w:sz w:val="22"/>
          <w:szCs w:val="22"/>
        </w:rPr>
        <w:t xml:space="preserve"> do umowy (zgodnie z właściwością przedmiotu zamówienia),</w:t>
      </w:r>
      <w:r w:rsidR="007E763C" w:rsidRPr="00CC6E6D">
        <w:rPr>
          <w:rFonts w:ascii="Calibri Light" w:hAnsi="Calibri Light"/>
          <w:sz w:val="22"/>
          <w:szCs w:val="22"/>
        </w:rPr>
        <w:t xml:space="preserve"> </w:t>
      </w:r>
    </w:p>
    <w:p w14:paraId="32562196" w14:textId="639452BD" w:rsidR="008B043A" w:rsidRPr="00CC6E6D" w:rsidRDefault="008B043A" w:rsidP="002039B4">
      <w:pPr>
        <w:pStyle w:val="Akapitzlist"/>
        <w:widowControl w:val="0"/>
        <w:numPr>
          <w:ilvl w:val="0"/>
          <w:numId w:val="34"/>
        </w:numPr>
        <w:autoSpaceDE w:val="0"/>
        <w:autoSpaceDN w:val="0"/>
        <w:adjustRightInd w:val="0"/>
        <w:jc w:val="both"/>
        <w:rPr>
          <w:rFonts w:ascii="Calibri Light" w:hAnsi="Calibri Light"/>
          <w:sz w:val="22"/>
          <w:szCs w:val="22"/>
        </w:rPr>
      </w:pPr>
      <w:r w:rsidRPr="00CC6E6D">
        <w:rPr>
          <w:rFonts w:ascii="Calibri Light" w:hAnsi="Calibri Light"/>
          <w:sz w:val="22"/>
          <w:szCs w:val="22"/>
        </w:rPr>
        <w:t>zobowiązany jest zapewnić w dokumentacji powykonawczej uwzględnienie następujących parametrów: powierzchnię całkowitą i użytkową obiektu, jego kubaturę oraz powierzchnię zabudowy a także zrealizowane elementy infrastruktury określone przez Zamawiające</w:t>
      </w:r>
      <w:r w:rsidR="00CC10F2" w:rsidRPr="00CC6E6D">
        <w:rPr>
          <w:rFonts w:ascii="Calibri Light" w:hAnsi="Calibri Light"/>
          <w:sz w:val="22"/>
          <w:szCs w:val="22"/>
        </w:rPr>
        <w:t xml:space="preserve">go </w:t>
      </w:r>
      <w:r w:rsidR="0065540C">
        <w:rPr>
          <w:rFonts w:ascii="Calibri Light" w:hAnsi="Calibri Light"/>
          <w:sz w:val="22"/>
          <w:szCs w:val="22"/>
        </w:rPr>
        <w:br/>
      </w:r>
      <w:r w:rsidR="00CC10F2" w:rsidRPr="00CC6E6D">
        <w:rPr>
          <w:rFonts w:ascii="Calibri Light" w:hAnsi="Calibri Light"/>
          <w:sz w:val="22"/>
          <w:szCs w:val="22"/>
        </w:rPr>
        <w:t>w załączniku nr 4</w:t>
      </w:r>
      <w:r w:rsidR="000D1C28" w:rsidRPr="00CC6E6D">
        <w:rPr>
          <w:rFonts w:ascii="Calibri Light" w:hAnsi="Calibri Light"/>
          <w:sz w:val="22"/>
          <w:szCs w:val="22"/>
        </w:rPr>
        <w:t xml:space="preserve"> </w:t>
      </w:r>
      <w:r w:rsidRPr="00CC6E6D">
        <w:rPr>
          <w:rFonts w:ascii="Calibri Light" w:hAnsi="Calibri Light"/>
          <w:sz w:val="22"/>
          <w:szCs w:val="22"/>
        </w:rPr>
        <w:t>do umowy (w szczegółowości dostosowanej do przedmiotu umowy).</w:t>
      </w:r>
    </w:p>
    <w:p w14:paraId="2D534BF0" w14:textId="24CC260C" w:rsidR="00BB395B" w:rsidRPr="00CC6E6D" w:rsidRDefault="00DA2302"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Wykonawca zobowiązuje się zawrzeć, na czas obowiązywania umowy, umowę ubezpieczenia </w:t>
      </w:r>
      <w:r w:rsidR="008B043A" w:rsidRPr="00CC6E6D">
        <w:rPr>
          <w:rFonts w:ascii="Calibri Light" w:hAnsi="Calibri Light"/>
          <w:sz w:val="22"/>
          <w:szCs w:val="22"/>
        </w:rPr>
        <w:br/>
      </w:r>
      <w:r w:rsidRPr="00CC6E6D">
        <w:rPr>
          <w:rFonts w:ascii="Calibri Light" w:hAnsi="Calibri Light"/>
          <w:sz w:val="22"/>
          <w:szCs w:val="22"/>
        </w:rPr>
        <w:t xml:space="preserve">od odpowiedzialności cywilnej (deliktowej i kontraktowej) w zakresie prowadzonej działalności związanej z przedmiotem zamówienia, na okres realizacji przedmiotu zamówienia na kwotę nie niższą niż cena ofertowa brutto. W przypadku przedłużenia czasu realizacji budowy wykonawca zobowiązuje się </w:t>
      </w:r>
      <w:r w:rsidR="00AB63C0">
        <w:rPr>
          <w:rFonts w:ascii="Calibri Light" w:hAnsi="Calibri Light"/>
          <w:sz w:val="22"/>
          <w:szCs w:val="22"/>
        </w:rPr>
        <w:br/>
      </w:r>
      <w:r w:rsidRPr="00CC6E6D">
        <w:rPr>
          <w:rFonts w:ascii="Calibri Light" w:hAnsi="Calibri Light"/>
          <w:sz w:val="22"/>
          <w:szCs w:val="22"/>
        </w:rPr>
        <w:t>do przedłużenia ubezpieczenia, przedstawiając kopie tych dokumentów przed wygaśnięciem p</w:t>
      </w:r>
      <w:r w:rsidR="008B043A" w:rsidRPr="00CC6E6D">
        <w:rPr>
          <w:rFonts w:ascii="Calibri Light" w:hAnsi="Calibri Light"/>
          <w:sz w:val="22"/>
          <w:szCs w:val="22"/>
        </w:rPr>
        <w:t xml:space="preserve">oprzedniej umowy ubezpieczenia. </w:t>
      </w:r>
      <w:r w:rsidRPr="00CC6E6D">
        <w:rPr>
          <w:rFonts w:ascii="Calibri Light" w:hAnsi="Calibri Light"/>
          <w:sz w:val="22"/>
          <w:szCs w:val="22"/>
        </w:rPr>
        <w:t>Dokument potwierdzający zawarcie</w:t>
      </w:r>
      <w:r w:rsidR="008B043A" w:rsidRPr="00CC6E6D">
        <w:rPr>
          <w:rFonts w:ascii="Calibri Light" w:hAnsi="Calibri Light"/>
          <w:sz w:val="22"/>
          <w:szCs w:val="22"/>
        </w:rPr>
        <w:t xml:space="preserve"> ww. </w:t>
      </w:r>
      <w:r w:rsidR="00EB663B" w:rsidRPr="00CC6E6D">
        <w:rPr>
          <w:rFonts w:ascii="Calibri Light" w:hAnsi="Calibri Light"/>
          <w:sz w:val="22"/>
          <w:szCs w:val="22"/>
        </w:rPr>
        <w:t xml:space="preserve">umowy Wykonawca złoży </w:t>
      </w:r>
      <w:r w:rsidRPr="00CC6E6D">
        <w:rPr>
          <w:rFonts w:ascii="Calibri Light" w:hAnsi="Calibri Light"/>
          <w:sz w:val="22"/>
          <w:szCs w:val="22"/>
        </w:rPr>
        <w:t>Zamawiającemu w formie kopii poświadczonej za zgodność z oryginałem</w:t>
      </w:r>
      <w:r w:rsidR="002236B2" w:rsidRPr="00CC6E6D">
        <w:rPr>
          <w:rFonts w:ascii="Calibri Light" w:hAnsi="Calibri Light"/>
          <w:sz w:val="22"/>
          <w:szCs w:val="22"/>
        </w:rPr>
        <w:t>.</w:t>
      </w:r>
    </w:p>
    <w:p w14:paraId="6F9504DC" w14:textId="77777777" w:rsidR="00505668" w:rsidRPr="00CC6E6D" w:rsidRDefault="00505668"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 zobowiązuje się do przeprowadzenia niezbędnych badań laboratoryjnych w pełnym zakresie.</w:t>
      </w:r>
    </w:p>
    <w:p w14:paraId="42E8617C" w14:textId="77777777" w:rsidR="006C0F78" w:rsidRPr="00CC6E6D" w:rsidRDefault="00A10D4B"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 zobowiązuje się do</w:t>
      </w:r>
      <w:r w:rsidR="00505668" w:rsidRPr="00CC6E6D">
        <w:rPr>
          <w:rFonts w:ascii="Calibri Light" w:hAnsi="Calibri Light"/>
          <w:sz w:val="22"/>
          <w:szCs w:val="22"/>
        </w:rPr>
        <w:t xml:space="preserve"> dostarczenia Zamawiają</w:t>
      </w:r>
      <w:r w:rsidR="00310E86" w:rsidRPr="00CC6E6D">
        <w:rPr>
          <w:rFonts w:ascii="Calibri Light" w:hAnsi="Calibri Light"/>
          <w:sz w:val="22"/>
          <w:szCs w:val="22"/>
        </w:rPr>
        <w:t>cemu, najpóźniej w dniu odbioru końcowego,</w:t>
      </w:r>
      <w:r w:rsidR="008173BF" w:rsidRPr="00CC6E6D">
        <w:rPr>
          <w:rFonts w:ascii="Calibri Light" w:hAnsi="Calibri Light"/>
          <w:sz w:val="22"/>
          <w:szCs w:val="22"/>
        </w:rPr>
        <w:t xml:space="preserve"> </w:t>
      </w:r>
      <w:r w:rsidR="00310E86" w:rsidRPr="00CC6E6D">
        <w:rPr>
          <w:rFonts w:ascii="Calibri Light" w:hAnsi="Calibri Light"/>
          <w:sz w:val="22"/>
          <w:szCs w:val="22"/>
        </w:rPr>
        <w:t xml:space="preserve">uzupełnionej </w:t>
      </w:r>
      <w:r w:rsidR="006C0F78" w:rsidRPr="00CC6E6D">
        <w:rPr>
          <w:rFonts w:ascii="Calibri Light" w:hAnsi="Calibri Light"/>
          <w:sz w:val="22"/>
          <w:szCs w:val="22"/>
        </w:rPr>
        <w:t>zgodnie z wykonanym zakresem robót</w:t>
      </w:r>
      <w:r w:rsidR="000B2ADC" w:rsidRPr="00CC6E6D">
        <w:rPr>
          <w:rFonts w:ascii="Calibri Light" w:hAnsi="Calibri Light"/>
          <w:sz w:val="22"/>
          <w:szCs w:val="22"/>
        </w:rPr>
        <w:t xml:space="preserve"> i</w:t>
      </w:r>
      <w:r w:rsidR="006C0F78" w:rsidRPr="00CC6E6D">
        <w:rPr>
          <w:rFonts w:ascii="Calibri Light" w:hAnsi="Calibri Light"/>
          <w:sz w:val="22"/>
          <w:szCs w:val="22"/>
        </w:rPr>
        <w:t xml:space="preserve"> podpisanej</w:t>
      </w:r>
      <w:r w:rsidRPr="00CC6E6D">
        <w:rPr>
          <w:rFonts w:ascii="Calibri Light" w:hAnsi="Calibri Light"/>
          <w:sz w:val="22"/>
          <w:szCs w:val="22"/>
        </w:rPr>
        <w:t xml:space="preserve"> karty gwarancyjnej</w:t>
      </w:r>
      <w:r w:rsidR="008173BF" w:rsidRPr="00CC6E6D">
        <w:rPr>
          <w:rFonts w:ascii="Calibri Light" w:hAnsi="Calibri Light"/>
          <w:sz w:val="22"/>
          <w:szCs w:val="22"/>
        </w:rPr>
        <w:t>,</w:t>
      </w:r>
      <w:r w:rsidRPr="00CC6E6D">
        <w:rPr>
          <w:rFonts w:ascii="Calibri Light" w:hAnsi="Calibri Light"/>
          <w:sz w:val="22"/>
          <w:szCs w:val="22"/>
        </w:rPr>
        <w:t xml:space="preserve"> we</w:t>
      </w:r>
      <w:r w:rsidR="003224C5" w:rsidRPr="00CC6E6D">
        <w:rPr>
          <w:rFonts w:ascii="Calibri Light" w:hAnsi="Calibri Light"/>
          <w:sz w:val="22"/>
          <w:szCs w:val="22"/>
        </w:rPr>
        <w:t xml:space="preserve">dług wzoru zaakceptowanego przy </w:t>
      </w:r>
      <w:r w:rsidRPr="00CC6E6D">
        <w:rPr>
          <w:rFonts w:ascii="Calibri Light" w:hAnsi="Calibri Light"/>
          <w:sz w:val="22"/>
          <w:szCs w:val="22"/>
        </w:rPr>
        <w:t xml:space="preserve">niniejszej umowie - załącznik nr </w:t>
      </w:r>
      <w:r w:rsidR="00EC29B5" w:rsidRPr="00CC6E6D">
        <w:rPr>
          <w:rFonts w:ascii="Calibri Light" w:hAnsi="Calibri Light"/>
          <w:sz w:val="22"/>
          <w:szCs w:val="22"/>
        </w:rPr>
        <w:t>2</w:t>
      </w:r>
      <w:r w:rsidR="00CF7FDD" w:rsidRPr="00CC6E6D">
        <w:rPr>
          <w:rFonts w:ascii="Calibri Light" w:hAnsi="Calibri Light"/>
          <w:sz w:val="22"/>
          <w:szCs w:val="22"/>
        </w:rPr>
        <w:t xml:space="preserve"> do umowy</w:t>
      </w:r>
      <w:r w:rsidRPr="00CC6E6D">
        <w:rPr>
          <w:rFonts w:ascii="Calibri Light" w:hAnsi="Calibri Light"/>
          <w:sz w:val="22"/>
          <w:szCs w:val="22"/>
        </w:rPr>
        <w:t>.</w:t>
      </w:r>
    </w:p>
    <w:p w14:paraId="67F0ABBC" w14:textId="4C3710B9" w:rsidR="007B55C6" w:rsidRPr="00CC6E6D" w:rsidRDefault="006C0F78" w:rsidP="00350C49">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 oświadcza</w:t>
      </w:r>
      <w:r w:rsidR="00460DAB" w:rsidRPr="00CC6E6D">
        <w:rPr>
          <w:rFonts w:ascii="Calibri Light" w:hAnsi="Calibri Light"/>
          <w:sz w:val="22"/>
          <w:szCs w:val="22"/>
        </w:rPr>
        <w:t xml:space="preserve"> iż zatrudni ...... osobę (y)</w:t>
      </w:r>
      <w:r w:rsidRPr="00CC6E6D">
        <w:rPr>
          <w:rFonts w:ascii="Calibri Light" w:hAnsi="Calibri Light"/>
          <w:sz w:val="22"/>
          <w:szCs w:val="22"/>
        </w:rPr>
        <w:t xml:space="preserve"> na umowę o pracę w zakresie określonym w rozdz. II</w:t>
      </w:r>
      <w:r w:rsidR="000428A2" w:rsidRPr="00CC6E6D">
        <w:rPr>
          <w:rFonts w:ascii="Calibri Light" w:hAnsi="Calibri Light"/>
          <w:sz w:val="22"/>
          <w:szCs w:val="22"/>
        </w:rPr>
        <w:t>I</w:t>
      </w:r>
      <w:r w:rsidR="00EB663B" w:rsidRPr="00CC6E6D">
        <w:rPr>
          <w:rFonts w:ascii="Calibri Light" w:hAnsi="Calibri Light"/>
          <w:sz w:val="22"/>
          <w:szCs w:val="22"/>
        </w:rPr>
        <w:br/>
      </w:r>
      <w:r w:rsidR="00C41C42" w:rsidRPr="00CC6E6D">
        <w:rPr>
          <w:rFonts w:ascii="Calibri Light" w:hAnsi="Calibri Light"/>
          <w:sz w:val="22"/>
          <w:szCs w:val="22"/>
        </w:rPr>
        <w:t xml:space="preserve"> </w:t>
      </w:r>
      <w:r w:rsidR="00840521" w:rsidRPr="00CC6E6D">
        <w:rPr>
          <w:rFonts w:ascii="Calibri Light" w:hAnsi="Calibri Light"/>
          <w:sz w:val="22"/>
          <w:szCs w:val="22"/>
        </w:rPr>
        <w:t>SIWZ.</w:t>
      </w:r>
      <w:r w:rsidR="00350C49" w:rsidRPr="00CC6E6D">
        <w:rPr>
          <w:rFonts w:ascii="Calibri Light" w:hAnsi="Calibri Light"/>
          <w:sz w:val="22"/>
          <w:szCs w:val="22"/>
        </w:rPr>
        <w:t xml:space="preserve"> </w:t>
      </w:r>
      <w:r w:rsidR="007B55C6" w:rsidRPr="00CC6E6D">
        <w:rPr>
          <w:rFonts w:ascii="Calibri Light" w:hAnsi="Calibri Light"/>
          <w:sz w:val="22"/>
          <w:szCs w:val="22"/>
        </w:rPr>
        <w:t xml:space="preserve">Wykonawca w terminie </w:t>
      </w:r>
      <w:r w:rsidR="00D161DE" w:rsidRPr="00CC6E6D">
        <w:rPr>
          <w:rFonts w:ascii="Calibri Light" w:hAnsi="Calibri Light"/>
          <w:sz w:val="22"/>
          <w:szCs w:val="22"/>
        </w:rPr>
        <w:t>10</w:t>
      </w:r>
      <w:r w:rsidR="007B55C6" w:rsidRPr="00CC6E6D">
        <w:rPr>
          <w:rFonts w:ascii="Calibri Light" w:hAnsi="Calibri Light"/>
          <w:sz w:val="22"/>
          <w:szCs w:val="22"/>
        </w:rPr>
        <w:t xml:space="preserve"> dni od dnia podpisania umowy przedstawi wykaz osób zatrudnionych</w:t>
      </w:r>
      <w:r w:rsidR="00CF7FDD" w:rsidRPr="00CC6E6D">
        <w:rPr>
          <w:rFonts w:ascii="Calibri Light" w:hAnsi="Calibri Light"/>
          <w:sz w:val="22"/>
          <w:szCs w:val="22"/>
        </w:rPr>
        <w:t xml:space="preserve"> </w:t>
      </w:r>
      <w:r w:rsidR="007B55C6" w:rsidRPr="00CC6E6D">
        <w:rPr>
          <w:rFonts w:ascii="Calibri Light" w:hAnsi="Calibri Light"/>
          <w:sz w:val="22"/>
          <w:szCs w:val="22"/>
        </w:rPr>
        <w:t>na umowę o pracę we wskazanym zakresie</w:t>
      </w:r>
      <w:r w:rsidR="008B043A" w:rsidRPr="00CC6E6D">
        <w:rPr>
          <w:rFonts w:ascii="Calibri Light" w:hAnsi="Calibri Light"/>
          <w:sz w:val="22"/>
          <w:szCs w:val="22"/>
        </w:rPr>
        <w:t>.</w:t>
      </w:r>
      <w:r w:rsidR="007B55C6" w:rsidRPr="00CC6E6D">
        <w:rPr>
          <w:rFonts w:ascii="Calibri Light" w:hAnsi="Calibri Light"/>
          <w:sz w:val="22"/>
          <w:szCs w:val="22"/>
        </w:rPr>
        <w:t xml:space="preserve"> W przypadku zmiany</w:t>
      </w:r>
      <w:r w:rsidR="00C41C42" w:rsidRPr="00CC6E6D">
        <w:rPr>
          <w:rFonts w:ascii="Calibri Light" w:hAnsi="Calibri Light"/>
          <w:sz w:val="22"/>
          <w:szCs w:val="22"/>
        </w:rPr>
        <w:t xml:space="preserve"> osób </w:t>
      </w:r>
      <w:r w:rsidR="007B55C6" w:rsidRPr="00CC6E6D">
        <w:rPr>
          <w:rFonts w:ascii="Calibri Light" w:hAnsi="Calibri Light"/>
          <w:sz w:val="22"/>
          <w:szCs w:val="22"/>
        </w:rPr>
        <w:t>zatrudnionych w trakcie realizacji umowy Wykonawca ma obowiązek przedstawić aktualny wykaz w terminie 3 dni od dnia dokonania zmiany osób.</w:t>
      </w:r>
      <w:r w:rsidR="0095742E" w:rsidRPr="00CC6E6D">
        <w:rPr>
          <w:rFonts w:ascii="Calibri Light" w:hAnsi="Calibri Light"/>
          <w:sz w:val="22"/>
          <w:szCs w:val="22"/>
        </w:rPr>
        <w:t xml:space="preserve"> Ww. wymagania dotyczące Wykonawcy stosuje się odpowiednio do podwykonawców </w:t>
      </w:r>
      <w:r w:rsidR="0065540C">
        <w:rPr>
          <w:rFonts w:ascii="Calibri Light" w:hAnsi="Calibri Light"/>
          <w:sz w:val="22"/>
          <w:szCs w:val="22"/>
        </w:rPr>
        <w:br/>
      </w:r>
      <w:r w:rsidR="0095742E" w:rsidRPr="00CC6E6D">
        <w:rPr>
          <w:rFonts w:ascii="Calibri Light" w:hAnsi="Calibri Light"/>
          <w:sz w:val="22"/>
          <w:szCs w:val="22"/>
        </w:rPr>
        <w:t xml:space="preserve">i dalszych </w:t>
      </w:r>
      <w:r w:rsidR="009B778C" w:rsidRPr="00CC6E6D">
        <w:rPr>
          <w:rFonts w:ascii="Calibri Light" w:hAnsi="Calibri Light"/>
          <w:sz w:val="22"/>
          <w:szCs w:val="22"/>
        </w:rPr>
        <w:t>podwykonawców.</w:t>
      </w:r>
    </w:p>
    <w:p w14:paraId="16F93566" w14:textId="77777777" w:rsidR="006C0F78" w:rsidRPr="00CC6E6D" w:rsidRDefault="006C0F78"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Wykonawca jest zobowiązany na każde wezwanie Zamawiającego (faksem, emailem) udowodnić </w:t>
      </w:r>
      <w:r w:rsidR="00600EB6" w:rsidRPr="00CC6E6D">
        <w:rPr>
          <w:rFonts w:ascii="Calibri Light" w:hAnsi="Calibri Light"/>
          <w:sz w:val="22"/>
          <w:szCs w:val="22"/>
        </w:rPr>
        <w:br/>
      </w:r>
      <w:r w:rsidRPr="00CC6E6D">
        <w:rPr>
          <w:rFonts w:ascii="Calibri Light" w:hAnsi="Calibri Light"/>
          <w:sz w:val="22"/>
          <w:szCs w:val="22"/>
        </w:rPr>
        <w:t xml:space="preserve">zatrudnienie na umowę o pracę wskazanych w wykazie osób w terminie 3 dni od dnia wezwania, </w:t>
      </w:r>
      <w:r w:rsidRPr="00CC6E6D">
        <w:rPr>
          <w:rFonts w:ascii="Calibri Light" w:hAnsi="Calibri Light"/>
          <w:sz w:val="22"/>
          <w:szCs w:val="22"/>
        </w:rPr>
        <w:br/>
        <w:t>w szczególności przedstawiając oświadczenie tych osób</w:t>
      </w:r>
      <w:r w:rsidR="00137006" w:rsidRPr="00CC6E6D">
        <w:rPr>
          <w:rFonts w:ascii="Calibri Light" w:hAnsi="Calibri Light"/>
          <w:sz w:val="22"/>
          <w:szCs w:val="22"/>
        </w:rPr>
        <w:t>,</w:t>
      </w:r>
      <w:r w:rsidRPr="00CC6E6D">
        <w:rPr>
          <w:rFonts w:ascii="Calibri Light" w:hAnsi="Calibri Light"/>
          <w:sz w:val="22"/>
          <w:szCs w:val="22"/>
        </w:rPr>
        <w:t xml:space="preserve"> że pozostają w zatrudnieniu.</w:t>
      </w:r>
    </w:p>
    <w:p w14:paraId="71824552" w14:textId="77777777" w:rsidR="00B2677A" w:rsidRPr="00CC6E6D" w:rsidRDefault="00B2677A"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W przypadku nie wywiązania się z obowiązku</w:t>
      </w:r>
      <w:r w:rsidR="008B043A" w:rsidRPr="00CC6E6D">
        <w:rPr>
          <w:rFonts w:ascii="Calibri Light" w:hAnsi="Calibri Light"/>
          <w:sz w:val="22"/>
          <w:szCs w:val="22"/>
        </w:rPr>
        <w:t>,</w:t>
      </w:r>
      <w:r w:rsidRPr="00CC6E6D">
        <w:rPr>
          <w:rFonts w:ascii="Calibri Light" w:hAnsi="Calibri Light"/>
          <w:sz w:val="22"/>
          <w:szCs w:val="22"/>
        </w:rPr>
        <w:t xml:space="preserve"> o którym mowa w pkt. 13 i 14, Zamawiający będzie uprawniony do złożenia wniosku o przeprowadzenie kontroli przez Państwową Inspekcję Pracy.</w:t>
      </w:r>
    </w:p>
    <w:p w14:paraId="2DAA4EA1" w14:textId="778970E8" w:rsidR="001B0E78" w:rsidRPr="00CC6E6D" w:rsidRDefault="007B55C6" w:rsidP="006F23D4">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 zobowiązany jest do uzyskania akceptacji Zamawiającego na planowane do użycia materiały</w:t>
      </w:r>
      <w:r w:rsidR="00325CA3" w:rsidRPr="00CC6E6D">
        <w:rPr>
          <w:rFonts w:ascii="Calibri Light" w:hAnsi="Calibri Light"/>
          <w:sz w:val="22"/>
          <w:szCs w:val="22"/>
        </w:rPr>
        <w:br/>
      </w:r>
      <w:r w:rsidRPr="00CC6E6D">
        <w:rPr>
          <w:rFonts w:ascii="Calibri Light" w:hAnsi="Calibri Light"/>
          <w:sz w:val="22"/>
          <w:szCs w:val="22"/>
        </w:rPr>
        <w:t>i urządzenia przed ich</w:t>
      </w:r>
      <w:r w:rsidR="004648B3" w:rsidRPr="00CC6E6D">
        <w:rPr>
          <w:rFonts w:ascii="Calibri Light" w:hAnsi="Calibri Light"/>
          <w:sz w:val="22"/>
          <w:szCs w:val="22"/>
        </w:rPr>
        <w:t xml:space="preserve"> wbudowaniem bądź zamontowaniem w oparciu o Kartę materiałową, kt</w:t>
      </w:r>
      <w:r w:rsidR="00CC10F2" w:rsidRPr="00CC6E6D">
        <w:rPr>
          <w:rFonts w:ascii="Calibri Light" w:hAnsi="Calibri Light"/>
          <w:sz w:val="22"/>
          <w:szCs w:val="22"/>
        </w:rPr>
        <w:t>órej wzór stanowi załącznik nr 3</w:t>
      </w:r>
      <w:r w:rsidR="004648B3" w:rsidRPr="00CC6E6D">
        <w:rPr>
          <w:rFonts w:ascii="Calibri Light" w:hAnsi="Calibri Light"/>
          <w:sz w:val="22"/>
          <w:szCs w:val="22"/>
        </w:rPr>
        <w:t xml:space="preserve"> do umowy</w:t>
      </w:r>
      <w:r w:rsidR="00A22DCA" w:rsidRPr="00CC6E6D">
        <w:rPr>
          <w:rFonts w:ascii="Calibri Light" w:hAnsi="Calibri Light"/>
          <w:sz w:val="22"/>
          <w:szCs w:val="22"/>
        </w:rPr>
        <w:t>.</w:t>
      </w:r>
      <w:r w:rsidR="00D70FC8" w:rsidRPr="00CC6E6D">
        <w:rPr>
          <w:rFonts w:ascii="Calibri Light" w:hAnsi="Calibri Light"/>
          <w:sz w:val="22"/>
          <w:szCs w:val="22"/>
        </w:rPr>
        <w:t xml:space="preserve"> </w:t>
      </w:r>
      <w:r w:rsidR="00F40FB2" w:rsidRPr="00CC6E6D">
        <w:rPr>
          <w:rFonts w:ascii="Calibri Light" w:hAnsi="Calibri Light"/>
          <w:sz w:val="22"/>
          <w:szCs w:val="22"/>
        </w:rPr>
        <w:t xml:space="preserve">Wykonawca zobowiązany jest do przedstawienia Zamawiającemu karty materiałowej </w:t>
      </w:r>
      <w:r w:rsidR="004A5E85" w:rsidRPr="00CC6E6D">
        <w:rPr>
          <w:rFonts w:ascii="Calibri Light" w:hAnsi="Calibri Light"/>
          <w:sz w:val="22"/>
          <w:szCs w:val="22"/>
        </w:rPr>
        <w:t xml:space="preserve">z </w:t>
      </w:r>
      <w:r w:rsidR="00C649A5" w:rsidRPr="00CC6E6D">
        <w:rPr>
          <w:rFonts w:ascii="Calibri Light" w:hAnsi="Calibri Light"/>
          <w:sz w:val="22"/>
          <w:szCs w:val="22"/>
        </w:rPr>
        <w:t xml:space="preserve">odpowiednim </w:t>
      </w:r>
      <w:r w:rsidR="004A5E85" w:rsidRPr="00CC6E6D">
        <w:rPr>
          <w:rFonts w:ascii="Calibri Light" w:hAnsi="Calibri Light"/>
          <w:sz w:val="22"/>
          <w:szCs w:val="22"/>
        </w:rPr>
        <w:t xml:space="preserve">wyprzedzeniem </w:t>
      </w:r>
      <w:r w:rsidR="00C649A5" w:rsidRPr="00CC6E6D">
        <w:rPr>
          <w:rFonts w:ascii="Calibri Light" w:hAnsi="Calibri Light"/>
          <w:sz w:val="22"/>
          <w:szCs w:val="22"/>
        </w:rPr>
        <w:t xml:space="preserve">mając na uwadze planowany </w:t>
      </w:r>
      <w:r w:rsidR="00F40FB2" w:rsidRPr="00CC6E6D">
        <w:rPr>
          <w:rFonts w:ascii="Calibri Light" w:hAnsi="Calibri Light"/>
          <w:sz w:val="22"/>
          <w:szCs w:val="22"/>
        </w:rPr>
        <w:t>termin</w:t>
      </w:r>
      <w:r w:rsidR="006A2600" w:rsidRPr="00CC6E6D">
        <w:rPr>
          <w:rFonts w:ascii="Calibri Light" w:hAnsi="Calibri Light"/>
          <w:sz w:val="22"/>
          <w:szCs w:val="22"/>
        </w:rPr>
        <w:t xml:space="preserve"> </w:t>
      </w:r>
      <w:r w:rsidR="00F40FB2" w:rsidRPr="00CC6E6D">
        <w:rPr>
          <w:rFonts w:ascii="Calibri Light" w:hAnsi="Calibri Light"/>
          <w:sz w:val="22"/>
          <w:szCs w:val="22"/>
        </w:rPr>
        <w:t>użycia materiału lub wbudowania/montażu urządzenia</w:t>
      </w:r>
      <w:r w:rsidR="00C649A5" w:rsidRPr="00CC6E6D">
        <w:rPr>
          <w:rFonts w:ascii="Calibri Light" w:hAnsi="Calibri Light"/>
          <w:sz w:val="22"/>
          <w:szCs w:val="22"/>
        </w:rPr>
        <w:t xml:space="preserve"> oraz okres oczekiwania określony przez producenta/dostawcę </w:t>
      </w:r>
      <w:r w:rsidR="0065540C">
        <w:rPr>
          <w:rFonts w:ascii="Calibri Light" w:hAnsi="Calibri Light"/>
          <w:sz w:val="22"/>
          <w:szCs w:val="22"/>
        </w:rPr>
        <w:br/>
      </w:r>
      <w:r w:rsidR="00C649A5" w:rsidRPr="00CC6E6D">
        <w:rPr>
          <w:rFonts w:ascii="Calibri Light" w:hAnsi="Calibri Light"/>
          <w:sz w:val="22"/>
          <w:szCs w:val="22"/>
        </w:rPr>
        <w:t>na zatwierdzony przez Zamawiającego materiał bądź zaakceptowane urządzenie</w:t>
      </w:r>
      <w:r w:rsidR="00F40FB2" w:rsidRPr="00CC6E6D">
        <w:rPr>
          <w:rFonts w:ascii="Calibri Light" w:hAnsi="Calibri Light"/>
          <w:sz w:val="22"/>
          <w:szCs w:val="22"/>
        </w:rPr>
        <w:t>.</w:t>
      </w:r>
      <w:r w:rsidR="00C649A5" w:rsidRPr="00CC6E6D">
        <w:rPr>
          <w:rFonts w:ascii="Calibri Light" w:hAnsi="Calibri Light"/>
          <w:sz w:val="22"/>
          <w:szCs w:val="22"/>
        </w:rPr>
        <w:t xml:space="preserve"> Zamawiający dokona weryfikacji dostarczonej przez Wykonawcę, właściwie wypełnionej, Karty materiałowej w terminie 7 dni od jej otrzymania.</w:t>
      </w:r>
    </w:p>
    <w:p w14:paraId="7997496E" w14:textId="46DC6B82" w:rsidR="00F46D1D" w:rsidRPr="00CC6E6D" w:rsidRDefault="00F46D1D"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Wykonawca jest zobowiązany do analizowania dokumentacji z odpowiednim wyprzedzeniem, </w:t>
      </w:r>
      <w:r w:rsidR="00AB63C0">
        <w:rPr>
          <w:rFonts w:ascii="Calibri Light" w:hAnsi="Calibri Light"/>
          <w:sz w:val="22"/>
          <w:szCs w:val="22"/>
        </w:rPr>
        <w:br/>
      </w:r>
      <w:r w:rsidRPr="00CC6E6D">
        <w:rPr>
          <w:rFonts w:ascii="Calibri Light" w:hAnsi="Calibri Light"/>
          <w:sz w:val="22"/>
          <w:szCs w:val="22"/>
        </w:rPr>
        <w:t>przed planowanym przystąpieniem do wykonywania danego zakresu prac i/lub robót. W przypadku stwierdzenia różnic pomiędzy poszczególnymi elementami/częściami dokumentacji Wykonawca zobowiązany jest niezwłocznie (tj. z wyprzedzeniem przynajmniej 14 dni przed termin</w:t>
      </w:r>
      <w:r w:rsidR="002B6538" w:rsidRPr="00CC6E6D">
        <w:rPr>
          <w:rFonts w:ascii="Calibri Light" w:hAnsi="Calibri Light"/>
          <w:sz w:val="22"/>
          <w:szCs w:val="22"/>
        </w:rPr>
        <w:t xml:space="preserve">em rozpoczęcia </w:t>
      </w:r>
      <w:r w:rsidR="002B6538" w:rsidRPr="00CC6E6D">
        <w:rPr>
          <w:rFonts w:ascii="Calibri Light" w:hAnsi="Calibri Light"/>
          <w:sz w:val="22"/>
          <w:szCs w:val="22"/>
        </w:rPr>
        <w:lastRenderedPageBreak/>
        <w:t>wykonywania prac)</w:t>
      </w:r>
      <w:r w:rsidR="002F3784" w:rsidRPr="00CC6E6D">
        <w:rPr>
          <w:rFonts w:ascii="Calibri Light" w:hAnsi="Calibri Light"/>
          <w:sz w:val="22"/>
          <w:szCs w:val="22"/>
        </w:rPr>
        <w:t xml:space="preserve"> </w:t>
      </w:r>
      <w:r w:rsidRPr="00CC6E6D">
        <w:rPr>
          <w:rFonts w:ascii="Calibri Light" w:hAnsi="Calibri Light"/>
          <w:sz w:val="22"/>
          <w:szCs w:val="22"/>
        </w:rPr>
        <w:t xml:space="preserve">powiadomić o niniejszym Zamawiającego na piśmie, wskazując zauważone rozbieżności, różnice, kolizje robót z prośbą o zajęcie stanowiska. Zamawiający zajmie stanowisko </w:t>
      </w:r>
      <w:r w:rsidR="0065540C">
        <w:rPr>
          <w:rFonts w:ascii="Calibri Light" w:hAnsi="Calibri Light"/>
          <w:sz w:val="22"/>
          <w:szCs w:val="22"/>
        </w:rPr>
        <w:br/>
      </w:r>
      <w:r w:rsidRPr="00CC6E6D">
        <w:rPr>
          <w:rFonts w:ascii="Calibri Light" w:hAnsi="Calibri Light"/>
          <w:sz w:val="22"/>
          <w:szCs w:val="22"/>
        </w:rPr>
        <w:t>w zakresie wskazanym w wystąpieniu w ciągu 7 dni od jego otrzymania.</w:t>
      </w:r>
    </w:p>
    <w:p w14:paraId="3BE90416" w14:textId="77777777" w:rsidR="00F46D1D" w:rsidRPr="00CC6E6D" w:rsidRDefault="00F46D1D" w:rsidP="00400C4E">
      <w:pPr>
        <w:pStyle w:val="Akapitzlist"/>
        <w:numPr>
          <w:ilvl w:val="0"/>
          <w:numId w:val="36"/>
        </w:numPr>
        <w:jc w:val="both"/>
        <w:rPr>
          <w:rFonts w:ascii="Calibri Light" w:hAnsi="Calibri Light"/>
          <w:sz w:val="22"/>
          <w:szCs w:val="22"/>
        </w:rPr>
      </w:pPr>
      <w:r w:rsidRPr="00CC6E6D">
        <w:rPr>
          <w:rFonts w:ascii="Calibri Light" w:hAnsi="Calibri Light"/>
          <w:sz w:val="22"/>
          <w:szCs w:val="22"/>
        </w:rPr>
        <w:t>Zaniechanie, przez Wykonawcę, wykonania ob</w:t>
      </w:r>
      <w:r w:rsidR="008F5D9F" w:rsidRPr="00CC6E6D">
        <w:rPr>
          <w:rFonts w:ascii="Calibri Light" w:hAnsi="Calibri Light"/>
          <w:sz w:val="22"/>
          <w:szCs w:val="22"/>
        </w:rPr>
        <w:t>owiązku, o którym mowa w ust. 1</w:t>
      </w:r>
      <w:r w:rsidR="00400C4E" w:rsidRPr="00CC6E6D">
        <w:rPr>
          <w:rFonts w:ascii="Calibri Light" w:hAnsi="Calibri Light"/>
          <w:sz w:val="22"/>
          <w:szCs w:val="22"/>
        </w:rPr>
        <w:t>7</w:t>
      </w:r>
      <w:r w:rsidRPr="00CC6E6D">
        <w:rPr>
          <w:rFonts w:ascii="Calibri Light" w:hAnsi="Calibri Light"/>
          <w:sz w:val="22"/>
          <w:szCs w:val="22"/>
        </w:rPr>
        <w:t xml:space="preserve"> skutkować będzie wykonywaniem prac i/lub robót na koszt i ryzyko Wykonawcy oraz utratą prawa do wnioskowania </w:t>
      </w:r>
      <w:r w:rsidRPr="00CC6E6D">
        <w:rPr>
          <w:rFonts w:ascii="Calibri Light" w:hAnsi="Calibri Light"/>
          <w:sz w:val="22"/>
          <w:szCs w:val="22"/>
        </w:rPr>
        <w:br/>
        <w:t xml:space="preserve">o zmianę terminu realizacji, o którym mowa w </w:t>
      </w:r>
      <w:r w:rsidRPr="00CC6E6D">
        <w:rPr>
          <w:rFonts w:ascii="Calibri Light" w:hAnsi="Calibri Light" w:cs="Carlito"/>
          <w:sz w:val="22"/>
          <w:szCs w:val="22"/>
        </w:rPr>
        <w:t>§</w:t>
      </w:r>
      <w:r w:rsidRPr="00CC6E6D">
        <w:rPr>
          <w:rFonts w:ascii="Calibri Light" w:hAnsi="Calibri Light"/>
          <w:sz w:val="22"/>
          <w:szCs w:val="22"/>
        </w:rPr>
        <w:t xml:space="preserve"> 3 ust. 1 umowy. </w:t>
      </w:r>
    </w:p>
    <w:p w14:paraId="754E9508" w14:textId="11152934" w:rsidR="00400C4E" w:rsidRPr="00CC6E6D" w:rsidRDefault="00F46D1D" w:rsidP="00400C4E">
      <w:pPr>
        <w:pStyle w:val="Akapitzlist"/>
        <w:numPr>
          <w:ilvl w:val="0"/>
          <w:numId w:val="36"/>
        </w:numPr>
        <w:jc w:val="both"/>
        <w:rPr>
          <w:rFonts w:ascii="Calibri Light" w:hAnsi="Calibri Light"/>
          <w:sz w:val="22"/>
          <w:szCs w:val="22"/>
        </w:rPr>
      </w:pPr>
      <w:r w:rsidRPr="00CC6E6D">
        <w:rPr>
          <w:rFonts w:ascii="Calibri Light" w:hAnsi="Calibri Light"/>
          <w:sz w:val="22"/>
          <w:szCs w:val="22"/>
        </w:rPr>
        <w:t>Powołanie się przez Wykonawcę na różnice pomiędzy posz</w:t>
      </w:r>
      <w:r w:rsidR="00325CA3" w:rsidRPr="00CC6E6D">
        <w:rPr>
          <w:rFonts w:ascii="Calibri Light" w:hAnsi="Calibri Light"/>
          <w:sz w:val="22"/>
          <w:szCs w:val="22"/>
        </w:rPr>
        <w:t xml:space="preserve">czególnymi elementami/częściami </w:t>
      </w:r>
      <w:r w:rsidRPr="00CC6E6D">
        <w:rPr>
          <w:rFonts w:ascii="Calibri Light" w:hAnsi="Calibri Light"/>
          <w:sz w:val="22"/>
          <w:szCs w:val="22"/>
        </w:rPr>
        <w:t xml:space="preserve">dokumentacji, czy też wskazanie zauważonych rozbieżności, różnic, kolizji robót w sytuacji, </w:t>
      </w:r>
      <w:r w:rsidR="00AB63C0">
        <w:rPr>
          <w:rFonts w:ascii="Calibri Light" w:hAnsi="Calibri Light"/>
          <w:sz w:val="22"/>
          <w:szCs w:val="22"/>
        </w:rPr>
        <w:br/>
      </w:r>
      <w:r w:rsidRPr="00CC6E6D">
        <w:rPr>
          <w:rFonts w:ascii="Calibri Light" w:hAnsi="Calibri Light"/>
          <w:sz w:val="22"/>
          <w:szCs w:val="22"/>
        </w:rPr>
        <w:t>gdy Wykonawca pozostaje w opóźnieniu (w zakresie, w którym wystąpiła kolizja, różnica lub rozbi</w:t>
      </w:r>
      <w:r w:rsidR="007E763C" w:rsidRPr="00CC6E6D">
        <w:rPr>
          <w:rFonts w:ascii="Calibri Light" w:hAnsi="Calibri Light"/>
          <w:sz w:val="22"/>
          <w:szCs w:val="22"/>
        </w:rPr>
        <w:t>eżność) skutkuje utratą, przez W</w:t>
      </w:r>
      <w:r w:rsidRPr="00CC6E6D">
        <w:rPr>
          <w:rFonts w:ascii="Calibri Light" w:hAnsi="Calibri Light"/>
          <w:sz w:val="22"/>
          <w:szCs w:val="22"/>
        </w:rPr>
        <w:t xml:space="preserve">ykonawcę, prawa do wnioskowania o zmianę terminu realizacji, o którym mowa w </w:t>
      </w:r>
      <w:r w:rsidRPr="00CC6E6D">
        <w:rPr>
          <w:rFonts w:ascii="Calibri Light" w:hAnsi="Calibri Light" w:cs="Carlito"/>
          <w:sz w:val="22"/>
          <w:szCs w:val="22"/>
        </w:rPr>
        <w:t>§</w:t>
      </w:r>
      <w:r w:rsidRPr="00CC6E6D">
        <w:rPr>
          <w:rFonts w:ascii="Calibri Light" w:hAnsi="Calibri Light"/>
          <w:sz w:val="22"/>
          <w:szCs w:val="22"/>
        </w:rPr>
        <w:t xml:space="preserve"> 3 ust. 1 umowy.</w:t>
      </w:r>
    </w:p>
    <w:p w14:paraId="62B85A53" w14:textId="5933010D" w:rsidR="00400C4E" w:rsidRPr="00CC6E6D" w:rsidRDefault="00400C4E" w:rsidP="00400C4E">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Wykonawca zobowiązuje się do wykonania dokumentacji fotograficznej przejętego placu budowy, w tym terenów na czasowe zajęcie. Zaniechanie, przez Wykonawcę, wykonania obowiązku, o którym mowa </w:t>
      </w:r>
      <w:r w:rsidR="00B9588C" w:rsidRPr="00CC6E6D">
        <w:rPr>
          <w:rFonts w:ascii="Calibri Light" w:hAnsi="Calibri Light"/>
          <w:sz w:val="22"/>
          <w:szCs w:val="22"/>
        </w:rPr>
        <w:br/>
      </w:r>
      <w:r w:rsidRPr="00CC6E6D">
        <w:rPr>
          <w:rFonts w:ascii="Calibri Light" w:hAnsi="Calibri Light"/>
          <w:sz w:val="22"/>
          <w:szCs w:val="22"/>
        </w:rPr>
        <w:t>w zdaniu poprzednim skutkować będzie utratą prawa do negowania poleceń Zamawiającego w zakresie uporządkowania terenu budowy, o którym mowa poniżej, w ust. 21 i 22 .</w:t>
      </w:r>
    </w:p>
    <w:p w14:paraId="556E1D42" w14:textId="77777777" w:rsidR="00400C4E" w:rsidRPr="00CC6E6D" w:rsidRDefault="00400C4E" w:rsidP="00400C4E">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 zobowiązuje się do doprowadzenia nawierzchni dróg używanych jako dojazdowe na teren budowy, do stanu pierwotnego, tj. takiego jak w dniu przekazania placu budowy.</w:t>
      </w:r>
    </w:p>
    <w:p w14:paraId="7C655785" w14:textId="48567457" w:rsidR="00F46D1D" w:rsidRPr="00CC6E6D" w:rsidRDefault="00F46D1D"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 zobowiązany jest do uporządkowania terenu budowy po zakończeniu wykonania robót</w:t>
      </w:r>
      <w:r w:rsidR="00446812" w:rsidRPr="00CC6E6D">
        <w:rPr>
          <w:rFonts w:ascii="Calibri Light" w:hAnsi="Calibri Light"/>
          <w:sz w:val="22"/>
          <w:szCs w:val="22"/>
        </w:rPr>
        <w:t xml:space="preserve"> </w:t>
      </w:r>
      <w:r w:rsidR="00171CCF" w:rsidRPr="00CC6E6D">
        <w:rPr>
          <w:rFonts w:ascii="Calibri Light" w:hAnsi="Calibri Light"/>
          <w:sz w:val="22"/>
          <w:szCs w:val="22"/>
        </w:rPr>
        <w:br/>
      </w:r>
      <w:r w:rsidR="00446812" w:rsidRPr="00CC6E6D">
        <w:rPr>
          <w:rFonts w:ascii="Calibri Light" w:hAnsi="Calibri Light"/>
          <w:sz w:val="22"/>
          <w:szCs w:val="22"/>
        </w:rPr>
        <w:t>z odtworzeniem wierzchniej warstwy humusu oraz zieleni (na własny koszt)</w:t>
      </w:r>
      <w:r w:rsidRPr="00CC6E6D">
        <w:rPr>
          <w:rFonts w:ascii="Calibri Light" w:hAnsi="Calibri Light"/>
          <w:sz w:val="22"/>
          <w:szCs w:val="22"/>
        </w:rPr>
        <w:t xml:space="preserve"> – do dnia zgłoszenia, </w:t>
      </w:r>
      <w:r w:rsidR="00B9588C" w:rsidRPr="00CC6E6D">
        <w:rPr>
          <w:rFonts w:ascii="Calibri Light" w:hAnsi="Calibri Light"/>
          <w:sz w:val="22"/>
          <w:szCs w:val="22"/>
        </w:rPr>
        <w:br/>
      </w:r>
      <w:r w:rsidRPr="00CC6E6D">
        <w:rPr>
          <w:rFonts w:ascii="Calibri Light" w:hAnsi="Calibri Light"/>
          <w:sz w:val="22"/>
          <w:szCs w:val="22"/>
        </w:rPr>
        <w:t xml:space="preserve">o którym mowa w </w:t>
      </w:r>
      <w:r w:rsidRPr="00CC6E6D">
        <w:rPr>
          <w:rFonts w:ascii="Calibri Light" w:hAnsi="Calibri Light" w:cs="Carlito"/>
          <w:sz w:val="22"/>
          <w:szCs w:val="22"/>
        </w:rPr>
        <w:t>§</w:t>
      </w:r>
      <w:r w:rsidR="00224B24" w:rsidRPr="00CC6E6D">
        <w:rPr>
          <w:rFonts w:ascii="Calibri Light" w:hAnsi="Calibri Light"/>
          <w:sz w:val="22"/>
          <w:szCs w:val="22"/>
        </w:rPr>
        <w:t xml:space="preserve"> 3 ust. 2</w:t>
      </w:r>
      <w:r w:rsidRPr="00CC6E6D">
        <w:rPr>
          <w:rFonts w:ascii="Calibri Light" w:hAnsi="Calibri Light"/>
          <w:sz w:val="22"/>
          <w:szCs w:val="22"/>
        </w:rPr>
        <w:t xml:space="preserve"> umowy.</w:t>
      </w:r>
    </w:p>
    <w:p w14:paraId="79DCCAE3" w14:textId="2660567C" w:rsidR="009B778C" w:rsidRPr="00CC6E6D" w:rsidRDefault="009B778C"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Wykonawca poniesie koszty związane z zajęciem pasa drogowego.</w:t>
      </w:r>
    </w:p>
    <w:p w14:paraId="56DB94C2" w14:textId="15443C89" w:rsidR="00153B35" w:rsidRPr="00CC6E6D" w:rsidRDefault="00B137F2"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W celu wykonania pomiarów i rozruchu urządzeń Wykonawca zobowiązany jest do zawarcia </w:t>
      </w:r>
      <w:r w:rsidR="00C15295" w:rsidRPr="00CC6E6D">
        <w:rPr>
          <w:rFonts w:ascii="Calibri Light" w:hAnsi="Calibri Light"/>
          <w:sz w:val="22"/>
          <w:szCs w:val="22"/>
        </w:rPr>
        <w:t xml:space="preserve"> niezbędnych umów</w:t>
      </w:r>
      <w:r w:rsidRPr="00CC6E6D">
        <w:rPr>
          <w:rFonts w:ascii="Calibri Light" w:hAnsi="Calibri Light"/>
          <w:sz w:val="22"/>
          <w:szCs w:val="22"/>
        </w:rPr>
        <w:t xml:space="preserve"> z </w:t>
      </w:r>
      <w:r w:rsidR="009B778C" w:rsidRPr="00CC6E6D">
        <w:rPr>
          <w:rFonts w:ascii="Calibri Light" w:hAnsi="Calibri Light"/>
          <w:sz w:val="22"/>
          <w:szCs w:val="22"/>
        </w:rPr>
        <w:t>gestorami sieci.</w:t>
      </w:r>
      <w:r w:rsidRPr="00CC6E6D">
        <w:rPr>
          <w:rFonts w:ascii="Calibri Light" w:hAnsi="Calibri Light"/>
          <w:sz w:val="22"/>
          <w:szCs w:val="22"/>
        </w:rPr>
        <w:t xml:space="preserve"> Po</w:t>
      </w:r>
      <w:r w:rsidR="00153B35" w:rsidRPr="00CC6E6D">
        <w:rPr>
          <w:rFonts w:ascii="Calibri Light" w:hAnsi="Calibri Light"/>
          <w:sz w:val="22"/>
          <w:szCs w:val="22"/>
        </w:rPr>
        <w:t xml:space="preserve"> odbiorze umowa </w:t>
      </w:r>
      <w:r w:rsidR="00C649A5" w:rsidRPr="00CC6E6D">
        <w:rPr>
          <w:rFonts w:ascii="Calibri Light" w:hAnsi="Calibri Light"/>
          <w:sz w:val="22"/>
          <w:szCs w:val="22"/>
        </w:rPr>
        <w:t>może zostać</w:t>
      </w:r>
      <w:r w:rsidR="00153B35" w:rsidRPr="00CC6E6D">
        <w:rPr>
          <w:rFonts w:ascii="Calibri Light" w:hAnsi="Calibri Light"/>
          <w:sz w:val="22"/>
          <w:szCs w:val="22"/>
        </w:rPr>
        <w:t xml:space="preserve"> scedowana na użytkownika obiektu.</w:t>
      </w:r>
      <w:r w:rsidRPr="00CC6E6D">
        <w:rPr>
          <w:rFonts w:ascii="Calibri Light" w:hAnsi="Calibri Light"/>
          <w:sz w:val="22"/>
          <w:szCs w:val="22"/>
        </w:rPr>
        <w:t xml:space="preserve"> </w:t>
      </w:r>
    </w:p>
    <w:p w14:paraId="40E6B1AA" w14:textId="56AB0EF6" w:rsidR="001B0E78" w:rsidRPr="00CC6E6D" w:rsidRDefault="001B0E78"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Wykonawca </w:t>
      </w:r>
      <w:r w:rsidR="00834A21" w:rsidRPr="00CC6E6D">
        <w:rPr>
          <w:rFonts w:ascii="Calibri Light" w:hAnsi="Calibri Light"/>
          <w:sz w:val="22"/>
          <w:szCs w:val="22"/>
        </w:rPr>
        <w:t>zobowiązany jest do składania</w:t>
      </w:r>
      <w:r w:rsidRPr="00CC6E6D">
        <w:rPr>
          <w:rFonts w:ascii="Calibri Light" w:hAnsi="Calibri Light"/>
          <w:sz w:val="22"/>
          <w:szCs w:val="22"/>
        </w:rPr>
        <w:t xml:space="preserve"> Zamawiającemu, </w:t>
      </w:r>
      <w:r w:rsidR="00D144D2" w:rsidRPr="00CC6E6D">
        <w:rPr>
          <w:rFonts w:ascii="Calibri Light" w:hAnsi="Calibri Light"/>
          <w:sz w:val="22"/>
          <w:szCs w:val="22"/>
        </w:rPr>
        <w:t>wraz z protokołem odbioru robót</w:t>
      </w:r>
      <w:r w:rsidRPr="00CC6E6D">
        <w:rPr>
          <w:rFonts w:ascii="Calibri Light" w:hAnsi="Calibri Light"/>
          <w:sz w:val="22"/>
          <w:szCs w:val="22"/>
        </w:rPr>
        <w:t xml:space="preserve">, miesięczne raporty z postępu robót </w:t>
      </w:r>
    </w:p>
    <w:p w14:paraId="6D3AA2C4" w14:textId="6018161E" w:rsidR="001B0E78" w:rsidRPr="00CC6E6D" w:rsidRDefault="009B778C"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Raporty miesięczne będą </w:t>
      </w:r>
      <w:r w:rsidR="00482820" w:rsidRPr="00CC6E6D">
        <w:rPr>
          <w:rFonts w:ascii="Calibri Light" w:hAnsi="Calibri Light"/>
          <w:sz w:val="22"/>
          <w:szCs w:val="22"/>
        </w:rPr>
        <w:t>składane zgodnie z</w:t>
      </w:r>
      <w:r w:rsidR="00834876" w:rsidRPr="00CC6E6D">
        <w:rPr>
          <w:rFonts w:ascii="Calibri Light" w:hAnsi="Calibri Light"/>
          <w:sz w:val="22"/>
          <w:szCs w:val="22"/>
        </w:rPr>
        <w:t>e</w:t>
      </w:r>
      <w:r w:rsidR="007216CB" w:rsidRPr="00CC6E6D">
        <w:rPr>
          <w:rFonts w:ascii="Calibri Light" w:hAnsi="Calibri Light"/>
          <w:sz w:val="22"/>
          <w:szCs w:val="22"/>
        </w:rPr>
        <w:t xml:space="preserve"> wz</w:t>
      </w:r>
      <w:r w:rsidR="004B4FD7" w:rsidRPr="00CC6E6D">
        <w:rPr>
          <w:rFonts w:ascii="Calibri Light" w:hAnsi="Calibri Light"/>
          <w:sz w:val="22"/>
          <w:szCs w:val="22"/>
        </w:rPr>
        <w:t>orem stanowiącym załącznik nr 9</w:t>
      </w:r>
      <w:r w:rsidR="007216CB" w:rsidRPr="00CC6E6D">
        <w:rPr>
          <w:rFonts w:ascii="Calibri Light" w:hAnsi="Calibri Light"/>
          <w:sz w:val="22"/>
          <w:szCs w:val="22"/>
        </w:rPr>
        <w:t xml:space="preserve"> do umowy szczegółowości określonej przez Zamawiającego. </w:t>
      </w:r>
      <w:r w:rsidR="001B0E78" w:rsidRPr="00CC6E6D">
        <w:rPr>
          <w:rFonts w:ascii="Calibri Light" w:hAnsi="Calibri Light"/>
          <w:sz w:val="22"/>
          <w:szCs w:val="22"/>
        </w:rPr>
        <w:t>Do raportu powinna zostać dołączona dokumentacja fotograficzna (w formie elektronicznej) obrazująca postęp prowadzonych robót budowlanych w ilości min. 10 zdjęć.</w:t>
      </w:r>
    </w:p>
    <w:p w14:paraId="7D833B80" w14:textId="77777777" w:rsidR="001B0E78" w:rsidRPr="00CC6E6D" w:rsidRDefault="001B0E78"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 xml:space="preserve">Każdy </w:t>
      </w:r>
      <w:r w:rsidR="00E44630" w:rsidRPr="00CC6E6D">
        <w:rPr>
          <w:rFonts w:ascii="Calibri Light" w:hAnsi="Calibri Light"/>
          <w:sz w:val="22"/>
          <w:szCs w:val="22"/>
        </w:rPr>
        <w:t xml:space="preserve">raport, </w:t>
      </w:r>
      <w:r w:rsidR="00561F0E" w:rsidRPr="00CC6E6D">
        <w:rPr>
          <w:rFonts w:ascii="Calibri Light" w:hAnsi="Calibri Light"/>
          <w:sz w:val="22"/>
          <w:szCs w:val="22"/>
        </w:rPr>
        <w:t>p</w:t>
      </w:r>
      <w:r w:rsidR="00E44630" w:rsidRPr="00CC6E6D">
        <w:rPr>
          <w:rFonts w:ascii="Calibri Light" w:hAnsi="Calibri Light"/>
          <w:sz w:val="22"/>
          <w:szCs w:val="22"/>
        </w:rPr>
        <w:t>odpisany przez uprawnioną osobę,</w:t>
      </w:r>
      <w:r w:rsidRPr="00CC6E6D">
        <w:rPr>
          <w:rFonts w:ascii="Calibri Light" w:hAnsi="Calibri Light"/>
          <w:sz w:val="22"/>
          <w:szCs w:val="22"/>
        </w:rPr>
        <w:t xml:space="preserve"> będzie dostarczony przez Wykonawcę Zamawiaj</w:t>
      </w:r>
      <w:r w:rsidR="00561F0E" w:rsidRPr="00CC6E6D">
        <w:rPr>
          <w:rFonts w:ascii="Calibri Light" w:hAnsi="Calibri Light"/>
          <w:sz w:val="22"/>
          <w:szCs w:val="22"/>
        </w:rPr>
        <w:t>ącemu w 1 egz.</w:t>
      </w:r>
      <w:r w:rsidR="00970962" w:rsidRPr="00CC6E6D">
        <w:rPr>
          <w:rFonts w:ascii="Calibri Light" w:hAnsi="Calibri Light"/>
          <w:sz w:val="22"/>
          <w:szCs w:val="22"/>
        </w:rPr>
        <w:t xml:space="preserve"> </w:t>
      </w:r>
      <w:r w:rsidR="00561F0E" w:rsidRPr="00CC6E6D">
        <w:rPr>
          <w:rFonts w:ascii="Calibri Light" w:hAnsi="Calibri Light"/>
          <w:sz w:val="22"/>
          <w:szCs w:val="22"/>
        </w:rPr>
        <w:t>w formie papierowej</w:t>
      </w:r>
      <w:r w:rsidRPr="00CC6E6D">
        <w:rPr>
          <w:rFonts w:ascii="Calibri Light" w:hAnsi="Calibri Light"/>
          <w:sz w:val="22"/>
          <w:szCs w:val="22"/>
        </w:rPr>
        <w:t xml:space="preserve"> oraz dodatkowo w formie elektronicznej.</w:t>
      </w:r>
    </w:p>
    <w:p w14:paraId="536C3B6B" w14:textId="67109AB0" w:rsidR="009D7DFE" w:rsidRPr="00CC6E6D" w:rsidRDefault="00D144D2" w:rsidP="009D7DFE">
      <w:pPr>
        <w:pStyle w:val="Akapitzlist"/>
        <w:numPr>
          <w:ilvl w:val="0"/>
          <w:numId w:val="36"/>
        </w:numPr>
        <w:jc w:val="both"/>
        <w:rPr>
          <w:rFonts w:ascii="Calibri Light" w:hAnsi="Calibri Light"/>
          <w:sz w:val="22"/>
          <w:szCs w:val="22"/>
        </w:rPr>
      </w:pPr>
      <w:r w:rsidRPr="00CC6E6D">
        <w:rPr>
          <w:rFonts w:ascii="Calibri Light" w:hAnsi="Calibri Light"/>
          <w:sz w:val="22"/>
          <w:szCs w:val="22"/>
        </w:rPr>
        <w:t>Zamawiający zaakceptuje przedstawiony raport lub wniesie uwagi do jego treści w ciągu 7 dni od dnia jego otrzymania.</w:t>
      </w:r>
      <w:r w:rsidR="009D7DFE" w:rsidRPr="00CC6E6D">
        <w:rPr>
          <w:b/>
          <w:bCs/>
          <w:iCs/>
        </w:rPr>
        <w:t xml:space="preserve">       </w:t>
      </w:r>
    </w:p>
    <w:p w14:paraId="2F8CDC6A" w14:textId="1E2E607E" w:rsidR="008009EF" w:rsidRPr="00CC6E6D" w:rsidRDefault="006C36A2" w:rsidP="002039B4">
      <w:pPr>
        <w:pStyle w:val="Akapitzlist"/>
        <w:numPr>
          <w:ilvl w:val="0"/>
          <w:numId w:val="36"/>
        </w:numPr>
        <w:jc w:val="both"/>
        <w:rPr>
          <w:rFonts w:ascii="Calibri Light" w:hAnsi="Calibri Light"/>
          <w:sz w:val="22"/>
          <w:szCs w:val="22"/>
        </w:rPr>
      </w:pPr>
      <w:r w:rsidRPr="00CC6E6D">
        <w:rPr>
          <w:rFonts w:ascii="Calibri Light" w:hAnsi="Calibri Light"/>
          <w:sz w:val="22"/>
          <w:szCs w:val="22"/>
        </w:rPr>
        <w:t>Zamawiający zobowiązuje się do:</w:t>
      </w:r>
    </w:p>
    <w:p w14:paraId="49F0AA12" w14:textId="5BA3E974" w:rsidR="008009EF" w:rsidRPr="00CC6E6D" w:rsidRDefault="008009EF" w:rsidP="000129C5">
      <w:pPr>
        <w:pStyle w:val="Akapitzlist"/>
        <w:numPr>
          <w:ilvl w:val="0"/>
          <w:numId w:val="9"/>
        </w:numPr>
        <w:tabs>
          <w:tab w:val="left" w:pos="709"/>
        </w:tabs>
        <w:jc w:val="both"/>
        <w:rPr>
          <w:rFonts w:ascii="Calibri Light" w:hAnsi="Calibri Light"/>
          <w:bCs/>
          <w:sz w:val="22"/>
          <w:szCs w:val="22"/>
        </w:rPr>
      </w:pPr>
      <w:r w:rsidRPr="00CC6E6D">
        <w:rPr>
          <w:rFonts w:ascii="Calibri Light" w:hAnsi="Calibri Light"/>
          <w:bCs/>
          <w:sz w:val="22"/>
          <w:szCs w:val="22"/>
        </w:rPr>
        <w:t>dostarczenia dokumentacji projektowej przedsięwzięcia</w:t>
      </w:r>
      <w:r w:rsidR="002F3A4E" w:rsidRPr="00CC6E6D">
        <w:rPr>
          <w:rFonts w:ascii="Calibri Light" w:hAnsi="Calibri Light"/>
          <w:bCs/>
          <w:sz w:val="22"/>
          <w:szCs w:val="22"/>
        </w:rPr>
        <w:t xml:space="preserve">, </w:t>
      </w:r>
      <w:r w:rsidR="002C79A7" w:rsidRPr="00CC6E6D">
        <w:rPr>
          <w:rFonts w:ascii="Calibri Light" w:hAnsi="Calibri Light"/>
          <w:bCs/>
          <w:sz w:val="22"/>
          <w:szCs w:val="22"/>
        </w:rPr>
        <w:t>a w przypadkach koniec</w:t>
      </w:r>
      <w:r w:rsidR="00325CA3" w:rsidRPr="00CC6E6D">
        <w:rPr>
          <w:rFonts w:ascii="Calibri Light" w:hAnsi="Calibri Light"/>
          <w:bCs/>
          <w:sz w:val="22"/>
          <w:szCs w:val="22"/>
        </w:rPr>
        <w:t>znych,</w:t>
      </w:r>
      <w:r w:rsidR="00325CA3" w:rsidRPr="00CC6E6D">
        <w:rPr>
          <w:rFonts w:ascii="Calibri Light" w:hAnsi="Calibri Light"/>
          <w:bCs/>
          <w:sz w:val="22"/>
          <w:szCs w:val="22"/>
        </w:rPr>
        <w:br/>
      </w:r>
      <w:r w:rsidRPr="00CC6E6D">
        <w:rPr>
          <w:rFonts w:ascii="Calibri Light" w:hAnsi="Calibri Light"/>
          <w:bCs/>
          <w:sz w:val="22"/>
          <w:szCs w:val="22"/>
        </w:rPr>
        <w:t>do przeprojektowania określonych zakresów obiektu w trakcie realizacji inwestycji,</w:t>
      </w:r>
    </w:p>
    <w:p w14:paraId="30B94D08" w14:textId="5D53C50B" w:rsidR="005F0CFC" w:rsidRPr="00AB63C0" w:rsidRDefault="008009EF" w:rsidP="00AB63C0">
      <w:pPr>
        <w:pStyle w:val="Akapitzlist"/>
        <w:numPr>
          <w:ilvl w:val="0"/>
          <w:numId w:val="9"/>
        </w:numPr>
        <w:tabs>
          <w:tab w:val="left" w:pos="709"/>
        </w:tabs>
        <w:jc w:val="both"/>
        <w:rPr>
          <w:rFonts w:ascii="Calibri Light" w:hAnsi="Calibri Light"/>
          <w:bCs/>
          <w:sz w:val="22"/>
          <w:szCs w:val="22"/>
        </w:rPr>
      </w:pPr>
      <w:r w:rsidRPr="00CC6E6D">
        <w:rPr>
          <w:rFonts w:ascii="Calibri Light" w:hAnsi="Calibri Light"/>
          <w:sz w:val="22"/>
          <w:szCs w:val="22"/>
        </w:rPr>
        <w:t>przekazania Wykonaw</w:t>
      </w:r>
      <w:r w:rsidR="00975CD7" w:rsidRPr="00CC6E6D">
        <w:rPr>
          <w:rFonts w:ascii="Calibri Light" w:hAnsi="Calibri Light"/>
          <w:sz w:val="22"/>
          <w:szCs w:val="22"/>
        </w:rPr>
        <w:t xml:space="preserve">cy placu budowy w terminie do </w:t>
      </w:r>
      <w:r w:rsidR="00CF7FDD" w:rsidRPr="00CC6E6D">
        <w:rPr>
          <w:rFonts w:ascii="Calibri Light" w:hAnsi="Calibri Light"/>
          <w:sz w:val="22"/>
          <w:szCs w:val="22"/>
        </w:rPr>
        <w:t>14</w:t>
      </w:r>
      <w:r w:rsidR="002F5852" w:rsidRPr="00CC6E6D">
        <w:rPr>
          <w:rFonts w:ascii="Calibri Light" w:hAnsi="Calibri Light"/>
          <w:sz w:val="22"/>
          <w:szCs w:val="22"/>
        </w:rPr>
        <w:t xml:space="preserve"> </w:t>
      </w:r>
      <w:r w:rsidRPr="00CC6E6D">
        <w:rPr>
          <w:rFonts w:ascii="Calibri Light" w:hAnsi="Calibri Light"/>
          <w:sz w:val="22"/>
          <w:szCs w:val="22"/>
        </w:rPr>
        <w:t>dn</w:t>
      </w:r>
      <w:r w:rsidR="00243098" w:rsidRPr="00CC6E6D">
        <w:rPr>
          <w:rFonts w:ascii="Calibri Light" w:hAnsi="Calibri Light"/>
          <w:sz w:val="22"/>
          <w:szCs w:val="22"/>
        </w:rPr>
        <w:t>i od daty podpisania umowy</w:t>
      </w:r>
      <w:r w:rsidR="00783E8C" w:rsidRPr="00CC6E6D">
        <w:rPr>
          <w:rFonts w:ascii="Calibri Light" w:hAnsi="Calibri Light"/>
          <w:sz w:val="22"/>
          <w:szCs w:val="22"/>
        </w:rPr>
        <w:t xml:space="preserve"> </w:t>
      </w:r>
      <w:r w:rsidR="00AB63C0">
        <w:rPr>
          <w:rFonts w:ascii="Calibri Light" w:hAnsi="Calibri Light"/>
          <w:sz w:val="22"/>
          <w:szCs w:val="22"/>
        </w:rPr>
        <w:br/>
      </w:r>
      <w:r w:rsidR="00243098" w:rsidRPr="00CC6E6D">
        <w:rPr>
          <w:rFonts w:ascii="Calibri Light" w:hAnsi="Calibri Light"/>
          <w:sz w:val="22"/>
          <w:szCs w:val="22"/>
        </w:rPr>
        <w:t>wraz</w:t>
      </w:r>
      <w:r w:rsidR="00AB63C0">
        <w:rPr>
          <w:rFonts w:ascii="Calibri Light" w:hAnsi="Calibri Light"/>
          <w:sz w:val="22"/>
          <w:szCs w:val="22"/>
        </w:rPr>
        <w:t xml:space="preserve"> </w:t>
      </w:r>
      <w:r w:rsidRPr="00AB63C0">
        <w:rPr>
          <w:rFonts w:ascii="Calibri Light" w:hAnsi="Calibri Light"/>
          <w:sz w:val="22"/>
          <w:szCs w:val="22"/>
        </w:rPr>
        <w:t xml:space="preserve">z </w:t>
      </w:r>
      <w:r w:rsidR="00AB7E61" w:rsidRPr="00AB63C0">
        <w:rPr>
          <w:rFonts w:ascii="Calibri Light" w:hAnsi="Calibri Light"/>
          <w:sz w:val="22"/>
          <w:szCs w:val="22"/>
        </w:rPr>
        <w:t>dziennikiem budowy,</w:t>
      </w:r>
    </w:p>
    <w:p w14:paraId="4FCCF33D" w14:textId="77777777" w:rsidR="00537C57" w:rsidRPr="00CC6E6D" w:rsidRDefault="00537C57" w:rsidP="000129C5">
      <w:pPr>
        <w:pStyle w:val="Akapitzlist"/>
        <w:numPr>
          <w:ilvl w:val="0"/>
          <w:numId w:val="9"/>
        </w:numPr>
        <w:tabs>
          <w:tab w:val="left" w:pos="709"/>
        </w:tabs>
        <w:jc w:val="both"/>
        <w:rPr>
          <w:rFonts w:ascii="Calibri Light" w:hAnsi="Calibri Light"/>
          <w:bCs/>
          <w:sz w:val="22"/>
          <w:szCs w:val="22"/>
        </w:rPr>
      </w:pPr>
      <w:r w:rsidRPr="00CC6E6D">
        <w:rPr>
          <w:rFonts w:ascii="Calibri Light" w:hAnsi="Calibri Light"/>
          <w:bCs/>
          <w:sz w:val="22"/>
          <w:szCs w:val="22"/>
        </w:rPr>
        <w:t>wskazania punktu poboru wody i energii (warunki podłączenia i pobór staraniem i na koszt wykonawcy robót),</w:t>
      </w:r>
    </w:p>
    <w:p w14:paraId="049C4202" w14:textId="77777777" w:rsidR="008009EF" w:rsidRPr="00CC6E6D" w:rsidRDefault="008009EF" w:rsidP="000129C5">
      <w:pPr>
        <w:pStyle w:val="Akapitzlist"/>
        <w:numPr>
          <w:ilvl w:val="0"/>
          <w:numId w:val="9"/>
        </w:numPr>
        <w:tabs>
          <w:tab w:val="left" w:pos="709"/>
        </w:tabs>
        <w:jc w:val="both"/>
        <w:rPr>
          <w:rFonts w:ascii="Calibri Light" w:hAnsi="Calibri Light"/>
          <w:bCs/>
          <w:sz w:val="22"/>
          <w:szCs w:val="22"/>
        </w:rPr>
      </w:pPr>
      <w:r w:rsidRPr="00CC6E6D">
        <w:rPr>
          <w:rFonts w:ascii="Calibri Light" w:hAnsi="Calibri Light"/>
          <w:sz w:val="22"/>
          <w:szCs w:val="22"/>
        </w:rPr>
        <w:t>zapewnienia nadzoru inwestorskiego,</w:t>
      </w:r>
    </w:p>
    <w:p w14:paraId="799CE7D7" w14:textId="77777777" w:rsidR="0039512F" w:rsidRPr="00CC6E6D" w:rsidRDefault="008009EF" w:rsidP="000129C5">
      <w:pPr>
        <w:pStyle w:val="Akapitzlist"/>
        <w:numPr>
          <w:ilvl w:val="0"/>
          <w:numId w:val="9"/>
        </w:numPr>
        <w:tabs>
          <w:tab w:val="left" w:pos="709"/>
        </w:tabs>
        <w:jc w:val="both"/>
        <w:rPr>
          <w:rFonts w:ascii="Calibri Light" w:hAnsi="Calibri Light"/>
          <w:bCs/>
          <w:sz w:val="22"/>
          <w:szCs w:val="22"/>
        </w:rPr>
      </w:pPr>
      <w:r w:rsidRPr="00CC6E6D">
        <w:rPr>
          <w:rFonts w:ascii="Calibri Light" w:hAnsi="Calibri Light"/>
          <w:sz w:val="22"/>
          <w:szCs w:val="22"/>
        </w:rPr>
        <w:t>zapewnienia odbioru wykonanych robót z wyjątkiem tych, któ</w:t>
      </w:r>
      <w:r w:rsidR="00243098" w:rsidRPr="00CC6E6D">
        <w:rPr>
          <w:rFonts w:ascii="Calibri Light" w:hAnsi="Calibri Light"/>
          <w:sz w:val="22"/>
          <w:szCs w:val="22"/>
        </w:rPr>
        <w:t>re zostały wykonane niezgodnie</w:t>
      </w:r>
      <w:r w:rsidR="00243098" w:rsidRPr="00CC6E6D">
        <w:rPr>
          <w:rFonts w:ascii="Calibri Light" w:hAnsi="Calibri Light"/>
          <w:sz w:val="22"/>
          <w:szCs w:val="22"/>
        </w:rPr>
        <w:br/>
      </w:r>
      <w:r w:rsidRPr="00CC6E6D">
        <w:rPr>
          <w:rFonts w:ascii="Calibri Light" w:hAnsi="Calibri Light"/>
          <w:sz w:val="22"/>
          <w:szCs w:val="22"/>
        </w:rPr>
        <w:t>z wymogami technicznymi lub postanowieniami umowy.</w:t>
      </w:r>
    </w:p>
    <w:p w14:paraId="13772E40" w14:textId="77777777" w:rsidR="00137006" w:rsidRPr="00CC6E6D" w:rsidRDefault="00137006" w:rsidP="000129C5">
      <w:pPr>
        <w:tabs>
          <w:tab w:val="left" w:pos="709"/>
        </w:tabs>
        <w:jc w:val="both"/>
        <w:rPr>
          <w:rFonts w:ascii="Calibri Light" w:hAnsi="Calibri Light"/>
          <w:bCs/>
          <w:color w:val="FF0000"/>
          <w:sz w:val="22"/>
          <w:szCs w:val="22"/>
        </w:rPr>
      </w:pPr>
    </w:p>
    <w:p w14:paraId="5E360C90" w14:textId="77777777" w:rsidR="00A71EE3" w:rsidRPr="00CC6E6D" w:rsidRDefault="00A71EE3" w:rsidP="000129C5">
      <w:pPr>
        <w:pStyle w:val="Nagwek2"/>
        <w:spacing w:line="240" w:lineRule="auto"/>
        <w:rPr>
          <w:sz w:val="22"/>
          <w:szCs w:val="22"/>
        </w:rPr>
      </w:pPr>
      <w:r w:rsidRPr="00CC6E6D">
        <w:rPr>
          <w:sz w:val="22"/>
          <w:szCs w:val="22"/>
        </w:rPr>
        <w:t>TERMIN WYKONANIA ZAMÓWIENIA</w:t>
      </w:r>
    </w:p>
    <w:p w14:paraId="5A8CDCCF" w14:textId="77777777" w:rsidR="00952191" w:rsidRPr="00CC6E6D" w:rsidRDefault="00952191" w:rsidP="000129C5">
      <w:pPr>
        <w:rPr>
          <w:rFonts w:ascii="Calibri Light" w:hAnsi="Calibri Light"/>
        </w:rPr>
      </w:pPr>
    </w:p>
    <w:p w14:paraId="68FFCBA3" w14:textId="77777777" w:rsidR="00E70012" w:rsidRPr="00CC6E6D" w:rsidRDefault="00A71EE3" w:rsidP="000129C5">
      <w:pPr>
        <w:contextualSpacing/>
        <w:jc w:val="center"/>
        <w:rPr>
          <w:rFonts w:ascii="Calibri Light" w:hAnsi="Calibri Light"/>
          <w:b/>
          <w:sz w:val="22"/>
          <w:szCs w:val="22"/>
        </w:rPr>
      </w:pPr>
      <w:r w:rsidRPr="00CC6E6D">
        <w:rPr>
          <w:rFonts w:ascii="Calibri Light" w:hAnsi="Calibri Light"/>
          <w:b/>
          <w:sz w:val="22"/>
          <w:szCs w:val="22"/>
        </w:rPr>
        <w:sym w:font="Arial" w:char="00A7"/>
      </w:r>
      <w:r w:rsidRPr="00CC6E6D">
        <w:rPr>
          <w:rFonts w:ascii="Calibri Light" w:hAnsi="Calibri Light"/>
          <w:b/>
          <w:sz w:val="22"/>
          <w:szCs w:val="22"/>
        </w:rPr>
        <w:t xml:space="preserve"> 3</w:t>
      </w:r>
    </w:p>
    <w:p w14:paraId="38340F45" w14:textId="07D558B9" w:rsidR="00E22FBA" w:rsidRPr="00CC6E6D" w:rsidRDefault="00E70012" w:rsidP="001A6B45">
      <w:pPr>
        <w:pStyle w:val="Akapitzlist"/>
        <w:numPr>
          <w:ilvl w:val="0"/>
          <w:numId w:val="37"/>
        </w:numPr>
        <w:jc w:val="both"/>
        <w:rPr>
          <w:rFonts w:ascii="Calibri Light" w:hAnsi="Calibri Light" w:cs="Tahoma"/>
          <w:b/>
          <w:strike/>
          <w:sz w:val="22"/>
          <w:szCs w:val="22"/>
        </w:rPr>
      </w:pPr>
      <w:r w:rsidRPr="00CC6E6D">
        <w:rPr>
          <w:rFonts w:ascii="Calibri Light" w:hAnsi="Calibri Light"/>
          <w:sz w:val="22"/>
          <w:szCs w:val="22"/>
        </w:rPr>
        <w:t>Wykonawca zobowiązuje się do wykonania przedmiotu umowy w terminie</w:t>
      </w:r>
      <w:r w:rsidR="008173BF" w:rsidRPr="00CC6E6D">
        <w:rPr>
          <w:rFonts w:ascii="Calibri Light" w:hAnsi="Calibri Light"/>
          <w:sz w:val="22"/>
          <w:szCs w:val="22"/>
        </w:rPr>
        <w:t xml:space="preserve"> </w:t>
      </w:r>
      <w:r w:rsidR="00AD07AA" w:rsidRPr="00CC6E6D">
        <w:rPr>
          <w:rFonts w:ascii="Calibri Light" w:hAnsi="Calibri Light"/>
          <w:b/>
          <w:sz w:val="22"/>
          <w:szCs w:val="22"/>
        </w:rPr>
        <w:t>6</w:t>
      </w:r>
      <w:r w:rsidR="000A7026" w:rsidRPr="00CC6E6D">
        <w:rPr>
          <w:rFonts w:ascii="Calibri Light" w:hAnsi="Calibri Light"/>
          <w:b/>
          <w:sz w:val="22"/>
          <w:szCs w:val="22"/>
        </w:rPr>
        <w:t xml:space="preserve"> miesięcy od daty</w:t>
      </w:r>
      <w:r w:rsidR="0036615D" w:rsidRPr="00CC6E6D">
        <w:rPr>
          <w:rFonts w:ascii="Calibri Light" w:hAnsi="Calibri Light"/>
          <w:b/>
          <w:sz w:val="22"/>
          <w:szCs w:val="22"/>
        </w:rPr>
        <w:t xml:space="preserve"> podpisania umowy</w:t>
      </w:r>
      <w:r w:rsidR="0036615D" w:rsidRPr="00CC6E6D">
        <w:rPr>
          <w:rFonts w:ascii="Calibri Light" w:hAnsi="Calibri Light"/>
          <w:sz w:val="22"/>
          <w:szCs w:val="22"/>
        </w:rPr>
        <w:t xml:space="preserve">, tj. </w:t>
      </w:r>
      <w:r w:rsidR="000A7026" w:rsidRPr="00CC6E6D">
        <w:rPr>
          <w:rFonts w:ascii="Calibri Light" w:hAnsi="Calibri Light"/>
          <w:sz w:val="22"/>
          <w:szCs w:val="22"/>
        </w:rPr>
        <w:t xml:space="preserve">do dnia </w:t>
      </w:r>
      <w:r w:rsidR="0036615D" w:rsidRPr="00CC6E6D">
        <w:rPr>
          <w:rFonts w:ascii="Calibri Light" w:hAnsi="Calibri Light"/>
          <w:sz w:val="22"/>
          <w:szCs w:val="22"/>
        </w:rPr>
        <w:t>……………</w:t>
      </w:r>
      <w:r w:rsidR="00815B43" w:rsidRPr="00CC6E6D">
        <w:rPr>
          <w:rFonts w:ascii="Calibri Light" w:hAnsi="Calibri Light"/>
          <w:sz w:val="22"/>
          <w:szCs w:val="22"/>
        </w:rPr>
        <w:t>……..</w:t>
      </w:r>
      <w:r w:rsidR="0036615D" w:rsidRPr="00CC6E6D">
        <w:rPr>
          <w:rFonts w:ascii="Calibri Light" w:hAnsi="Calibri Light"/>
          <w:sz w:val="22"/>
          <w:szCs w:val="22"/>
        </w:rPr>
        <w:t>…</w:t>
      </w:r>
      <w:r w:rsidR="00815B43" w:rsidRPr="00CC6E6D">
        <w:rPr>
          <w:rFonts w:ascii="Calibri Light" w:hAnsi="Calibri Light"/>
          <w:sz w:val="22"/>
          <w:szCs w:val="22"/>
        </w:rPr>
        <w:t>…….</w:t>
      </w:r>
      <w:r w:rsidR="0036615D" w:rsidRPr="00CC6E6D">
        <w:rPr>
          <w:rFonts w:ascii="Calibri Light" w:hAnsi="Calibri Light"/>
          <w:sz w:val="22"/>
          <w:szCs w:val="22"/>
        </w:rPr>
        <w:t>….</w:t>
      </w:r>
      <w:r w:rsidR="002E2FBB" w:rsidRPr="00CC6E6D">
        <w:rPr>
          <w:rFonts w:ascii="Calibri Light" w:hAnsi="Calibri Light"/>
          <w:sz w:val="22"/>
          <w:szCs w:val="22"/>
        </w:rPr>
        <w:t xml:space="preserve"> 2019</w:t>
      </w:r>
      <w:r w:rsidR="00CC6E6D">
        <w:rPr>
          <w:rFonts w:ascii="Calibri Light" w:hAnsi="Calibri Light"/>
          <w:sz w:val="22"/>
          <w:szCs w:val="22"/>
        </w:rPr>
        <w:t xml:space="preserve"> </w:t>
      </w:r>
      <w:r w:rsidR="00815B43" w:rsidRPr="00CC6E6D">
        <w:rPr>
          <w:rFonts w:ascii="Calibri Light" w:hAnsi="Calibri Light"/>
          <w:sz w:val="22"/>
          <w:szCs w:val="22"/>
        </w:rPr>
        <w:t>r.</w:t>
      </w:r>
    </w:p>
    <w:p w14:paraId="4F20D2D0" w14:textId="4741B74D" w:rsidR="0000300B" w:rsidRPr="00CC6E6D" w:rsidRDefault="00E70012" w:rsidP="001A6B45">
      <w:pPr>
        <w:pStyle w:val="Akapitzlist"/>
        <w:numPr>
          <w:ilvl w:val="0"/>
          <w:numId w:val="37"/>
        </w:numPr>
        <w:jc w:val="both"/>
        <w:rPr>
          <w:rFonts w:ascii="Calibri Light" w:hAnsi="Calibri Light" w:cs="Tahoma"/>
          <w:sz w:val="22"/>
          <w:szCs w:val="22"/>
        </w:rPr>
      </w:pPr>
      <w:r w:rsidRPr="00CC6E6D">
        <w:rPr>
          <w:rFonts w:ascii="Calibri Light" w:hAnsi="Calibri Light"/>
          <w:sz w:val="22"/>
          <w:szCs w:val="22"/>
        </w:rPr>
        <w:t xml:space="preserve">Termin </w:t>
      </w:r>
      <w:r w:rsidR="00975CD7" w:rsidRPr="00CC6E6D">
        <w:rPr>
          <w:rFonts w:ascii="Calibri Light" w:hAnsi="Calibri Light"/>
          <w:sz w:val="22"/>
          <w:szCs w:val="22"/>
        </w:rPr>
        <w:t>realizacji zamówienia</w:t>
      </w:r>
      <w:r w:rsidR="00EC29B5" w:rsidRPr="00CC6E6D">
        <w:rPr>
          <w:rFonts w:ascii="Calibri Light" w:hAnsi="Calibri Light"/>
          <w:sz w:val="22"/>
          <w:szCs w:val="22"/>
        </w:rPr>
        <w:t xml:space="preserve"> jest tożsamy z </w:t>
      </w:r>
      <w:r w:rsidR="0041462F" w:rsidRPr="00CC6E6D">
        <w:rPr>
          <w:rFonts w:ascii="Calibri Light" w:hAnsi="Calibri Light"/>
          <w:sz w:val="22"/>
          <w:szCs w:val="22"/>
        </w:rPr>
        <w:t xml:space="preserve">datą </w:t>
      </w:r>
      <w:r w:rsidR="00A66FDE" w:rsidRPr="00CC6E6D">
        <w:rPr>
          <w:rFonts w:ascii="Calibri Light" w:hAnsi="Calibri Light"/>
          <w:sz w:val="22"/>
          <w:szCs w:val="22"/>
        </w:rPr>
        <w:t xml:space="preserve">skutecznego </w:t>
      </w:r>
      <w:r w:rsidR="0041462F" w:rsidRPr="00CC6E6D">
        <w:rPr>
          <w:rFonts w:ascii="Calibri Light" w:hAnsi="Calibri Light"/>
          <w:sz w:val="22"/>
          <w:szCs w:val="22"/>
        </w:rPr>
        <w:t>zgłoszenia zakończenia budowy</w:t>
      </w:r>
      <w:r w:rsidR="002F128B" w:rsidRPr="00CC6E6D">
        <w:rPr>
          <w:rFonts w:ascii="Calibri Light" w:hAnsi="Calibri Light"/>
          <w:sz w:val="22"/>
          <w:szCs w:val="22"/>
        </w:rPr>
        <w:t>,</w:t>
      </w:r>
      <w:r w:rsidR="00CC6E6D">
        <w:rPr>
          <w:rFonts w:ascii="Calibri Light" w:hAnsi="Calibri Light"/>
          <w:sz w:val="22"/>
          <w:szCs w:val="22"/>
        </w:rPr>
        <w:t xml:space="preserve"> </w:t>
      </w:r>
      <w:r w:rsidR="00CC6E6D">
        <w:rPr>
          <w:rFonts w:ascii="Calibri Light" w:hAnsi="Calibri Light"/>
          <w:sz w:val="22"/>
          <w:szCs w:val="22"/>
        </w:rPr>
        <w:br/>
      </w:r>
      <w:r w:rsidR="001D3831" w:rsidRPr="00CC6E6D">
        <w:rPr>
          <w:rFonts w:ascii="Calibri Light" w:hAnsi="Calibri Light"/>
          <w:sz w:val="22"/>
          <w:szCs w:val="22"/>
        </w:rPr>
        <w:t>wraz</w:t>
      </w:r>
      <w:r w:rsidR="009F61FF" w:rsidRPr="00CC6E6D">
        <w:rPr>
          <w:rFonts w:ascii="Calibri Light" w:hAnsi="Calibri Light"/>
          <w:sz w:val="22"/>
          <w:szCs w:val="22"/>
        </w:rPr>
        <w:t xml:space="preserve"> </w:t>
      </w:r>
      <w:r w:rsidR="001D3831" w:rsidRPr="00CC6E6D">
        <w:rPr>
          <w:rFonts w:ascii="Calibri Light" w:hAnsi="Calibri Light"/>
          <w:sz w:val="22"/>
          <w:szCs w:val="22"/>
        </w:rPr>
        <w:t>z dostarczeniem:</w:t>
      </w:r>
    </w:p>
    <w:p w14:paraId="39445C84" w14:textId="77777777" w:rsidR="00B351D7" w:rsidRPr="00CC6E6D" w:rsidRDefault="00B351D7" w:rsidP="000129C5">
      <w:pPr>
        <w:pStyle w:val="Akapitzlist"/>
        <w:numPr>
          <w:ilvl w:val="0"/>
          <w:numId w:val="17"/>
        </w:numPr>
        <w:ind w:left="720"/>
        <w:jc w:val="both"/>
        <w:rPr>
          <w:rFonts w:ascii="Calibri Light" w:hAnsi="Calibri Light"/>
          <w:sz w:val="22"/>
        </w:rPr>
      </w:pPr>
      <w:r w:rsidRPr="00CC6E6D">
        <w:rPr>
          <w:rFonts w:ascii="Calibri Light" w:hAnsi="Calibri Light"/>
          <w:sz w:val="22"/>
        </w:rPr>
        <w:t>oświadczenia kierownika budowy, o którym mowa w art. 57 ust. 1 pkt 2 ustawy Prawo budowlane,</w:t>
      </w:r>
    </w:p>
    <w:p w14:paraId="0E9DFD76" w14:textId="113FA54F" w:rsidR="00952191" w:rsidRPr="00CC6E6D" w:rsidRDefault="00952191" w:rsidP="000129C5">
      <w:pPr>
        <w:pStyle w:val="Akapitzlist"/>
        <w:numPr>
          <w:ilvl w:val="0"/>
          <w:numId w:val="17"/>
        </w:numPr>
        <w:ind w:left="720"/>
        <w:jc w:val="both"/>
        <w:rPr>
          <w:rFonts w:ascii="Calibri Light" w:hAnsi="Calibri Light"/>
          <w:sz w:val="22"/>
        </w:rPr>
      </w:pPr>
      <w:r w:rsidRPr="00CC6E6D">
        <w:rPr>
          <w:rFonts w:ascii="Calibri Light" w:hAnsi="Calibri Light"/>
          <w:sz w:val="22"/>
          <w:szCs w:val="22"/>
        </w:rPr>
        <w:t>mapy poinwentaryzacyjnej wydanej przez Miejski Oś</w:t>
      </w:r>
      <w:r w:rsidR="00CC6E6D" w:rsidRPr="00CC6E6D">
        <w:rPr>
          <w:rFonts w:ascii="Calibri Light" w:hAnsi="Calibri Light"/>
          <w:sz w:val="22"/>
          <w:szCs w:val="22"/>
        </w:rPr>
        <w:t xml:space="preserve">rodek Dokumentacji Geodezyjnej </w:t>
      </w:r>
      <w:r w:rsidR="00CC6E6D" w:rsidRPr="00CC6E6D">
        <w:rPr>
          <w:rFonts w:ascii="Calibri Light" w:hAnsi="Calibri Light"/>
          <w:sz w:val="22"/>
          <w:szCs w:val="22"/>
        </w:rPr>
        <w:br/>
      </w:r>
      <w:r w:rsidRPr="00CC6E6D">
        <w:rPr>
          <w:rFonts w:ascii="Calibri Light" w:hAnsi="Calibri Light"/>
          <w:sz w:val="22"/>
          <w:szCs w:val="22"/>
        </w:rPr>
        <w:t xml:space="preserve">i Kartograficznej w Białymstoku oraz potwierdzenie geodety o parametrach wbudowanych </w:t>
      </w:r>
      <w:r w:rsidRPr="00CC6E6D">
        <w:rPr>
          <w:rFonts w:ascii="Calibri Light" w:hAnsi="Calibri Light"/>
          <w:sz w:val="22"/>
          <w:szCs w:val="22"/>
        </w:rPr>
        <w:lastRenderedPageBreak/>
        <w:t>elementów (np. powierzchnia zabudowy</w:t>
      </w:r>
      <w:r w:rsidR="008214C4" w:rsidRPr="00CC6E6D">
        <w:rPr>
          <w:rFonts w:ascii="Calibri Light" w:hAnsi="Calibri Light"/>
          <w:sz w:val="22"/>
          <w:szCs w:val="22"/>
        </w:rPr>
        <w:t xml:space="preserve">, długość ogrodzenia, ciągi komunikacyjne, elementy instalacji zewnętrznych, sieci </w:t>
      </w:r>
      <w:r w:rsidRPr="00CC6E6D">
        <w:rPr>
          <w:rFonts w:ascii="Calibri Light" w:hAnsi="Calibri Light"/>
          <w:sz w:val="22"/>
          <w:szCs w:val="22"/>
        </w:rPr>
        <w:t>itp.) – 5 egz.</w:t>
      </w:r>
    </w:p>
    <w:p w14:paraId="599B1418" w14:textId="77777777" w:rsidR="00B351D7" w:rsidRPr="00CC6E6D" w:rsidRDefault="00B351D7" w:rsidP="009C5FFF">
      <w:pPr>
        <w:pStyle w:val="Akapitzlist"/>
        <w:numPr>
          <w:ilvl w:val="0"/>
          <w:numId w:val="17"/>
        </w:numPr>
        <w:ind w:left="720"/>
        <w:jc w:val="both"/>
        <w:rPr>
          <w:rFonts w:ascii="Calibri Light" w:hAnsi="Calibri Light"/>
          <w:sz w:val="22"/>
        </w:rPr>
      </w:pPr>
      <w:r w:rsidRPr="00CC6E6D">
        <w:rPr>
          <w:rFonts w:ascii="Calibri Light" w:hAnsi="Calibri Light"/>
          <w:sz w:val="22"/>
        </w:rPr>
        <w:t>dokumentacji powykonawczej</w:t>
      </w:r>
      <w:r w:rsidR="009C5FFF" w:rsidRPr="00CC6E6D">
        <w:rPr>
          <w:rFonts w:ascii="Calibri Light" w:hAnsi="Calibri Light"/>
          <w:sz w:val="22"/>
        </w:rPr>
        <w:t xml:space="preserve">, </w:t>
      </w:r>
      <w:r w:rsidRPr="00CC6E6D">
        <w:rPr>
          <w:rFonts w:ascii="Calibri Light" w:hAnsi="Calibri Light"/>
          <w:sz w:val="22"/>
        </w:rPr>
        <w:t xml:space="preserve">o której mowa w </w:t>
      </w:r>
      <w:r w:rsidRPr="00CC6E6D">
        <w:rPr>
          <w:rFonts w:ascii="Calibri Light" w:hAnsi="Calibri Light" w:cs="Carlito"/>
          <w:sz w:val="22"/>
        </w:rPr>
        <w:t>§</w:t>
      </w:r>
      <w:r w:rsidRPr="00CC6E6D">
        <w:rPr>
          <w:rFonts w:ascii="Calibri Light" w:hAnsi="Calibri Light"/>
          <w:sz w:val="22"/>
        </w:rPr>
        <w:t xml:space="preserve"> 2 ust. 9,</w:t>
      </w:r>
    </w:p>
    <w:p w14:paraId="2D5ECC5D" w14:textId="77777777" w:rsidR="00B351D7" w:rsidRPr="00CC6E6D" w:rsidRDefault="00B351D7" w:rsidP="000129C5">
      <w:pPr>
        <w:pStyle w:val="Akapitzlist"/>
        <w:numPr>
          <w:ilvl w:val="0"/>
          <w:numId w:val="17"/>
        </w:numPr>
        <w:ind w:left="720"/>
        <w:jc w:val="both"/>
        <w:rPr>
          <w:rFonts w:ascii="Calibri Light" w:hAnsi="Calibri Light"/>
          <w:sz w:val="22"/>
        </w:rPr>
      </w:pPr>
      <w:r w:rsidRPr="00CC6E6D">
        <w:rPr>
          <w:rFonts w:ascii="Calibri Light" w:eastAsia="Calibri" w:hAnsi="Calibri Light"/>
          <w:sz w:val="22"/>
        </w:rPr>
        <w:t xml:space="preserve">dowodów poświadczających udział innego podmiotu (na którego zasoby Wykonawca powoływał się na zasadach określonych w art. 22a Pzp, w celu wykazania spełniania warunków udziału </w:t>
      </w:r>
      <w:r w:rsidR="00415153" w:rsidRPr="00CC6E6D">
        <w:rPr>
          <w:rFonts w:ascii="Calibri Light" w:eastAsia="Calibri" w:hAnsi="Calibri Light"/>
          <w:sz w:val="22"/>
        </w:rPr>
        <w:br/>
      </w:r>
      <w:r w:rsidRPr="00CC6E6D">
        <w:rPr>
          <w:rFonts w:ascii="Calibri Light" w:eastAsia="Calibri" w:hAnsi="Calibri Light"/>
          <w:sz w:val="22"/>
        </w:rPr>
        <w:t>w postępowaniu) w realizacji zamówienia,</w:t>
      </w:r>
    </w:p>
    <w:p w14:paraId="28D2D7FD" w14:textId="77777777" w:rsidR="00C742BD" w:rsidRPr="00CC6E6D" w:rsidRDefault="00655EF3" w:rsidP="000129C5">
      <w:pPr>
        <w:pStyle w:val="Akapitzlist"/>
        <w:numPr>
          <w:ilvl w:val="0"/>
          <w:numId w:val="17"/>
        </w:numPr>
        <w:ind w:left="720"/>
        <w:jc w:val="both"/>
        <w:rPr>
          <w:rFonts w:ascii="Calibri Light" w:hAnsi="Calibri Light"/>
          <w:sz w:val="22"/>
        </w:rPr>
      </w:pPr>
      <w:r w:rsidRPr="00CC6E6D">
        <w:rPr>
          <w:rFonts w:ascii="Calibri Light" w:eastAsia="Calibri" w:hAnsi="Calibri Light"/>
          <w:sz w:val="22"/>
        </w:rPr>
        <w:t xml:space="preserve">dziennika budowy </w:t>
      </w:r>
      <w:r w:rsidRPr="00CC6E6D">
        <w:rPr>
          <w:rFonts w:ascii="Calibri Light" w:hAnsi="Calibri Light"/>
          <w:sz w:val="22"/>
          <w:szCs w:val="22"/>
        </w:rPr>
        <w:t>z wpisem kierownika budowy o zakończeniu wszystkich robót.</w:t>
      </w:r>
    </w:p>
    <w:p w14:paraId="3BB4D456" w14:textId="77777777" w:rsidR="000129C5" w:rsidRPr="00CC6E6D" w:rsidRDefault="000129C5" w:rsidP="000129C5">
      <w:pPr>
        <w:pStyle w:val="Akapitzlist"/>
        <w:jc w:val="both"/>
        <w:rPr>
          <w:rFonts w:ascii="Calibri Light" w:hAnsi="Calibri Light"/>
          <w:color w:val="FF0000"/>
          <w:sz w:val="22"/>
        </w:rPr>
      </w:pPr>
    </w:p>
    <w:p w14:paraId="2342AF66" w14:textId="77777777" w:rsidR="00655EF3" w:rsidRPr="00CC6E6D" w:rsidRDefault="00A71EE3" w:rsidP="000129C5">
      <w:pPr>
        <w:pStyle w:val="Akapitzlist"/>
        <w:ind w:left="360"/>
        <w:jc w:val="center"/>
        <w:rPr>
          <w:rFonts w:ascii="Calibri Light" w:hAnsi="Calibri Light"/>
          <w:b/>
          <w:bCs/>
          <w:sz w:val="22"/>
          <w:szCs w:val="22"/>
        </w:rPr>
      </w:pPr>
      <w:r w:rsidRPr="00CC6E6D">
        <w:rPr>
          <w:rFonts w:ascii="Calibri Light" w:hAnsi="Calibri Light"/>
          <w:b/>
          <w:bCs/>
          <w:sz w:val="22"/>
          <w:szCs w:val="22"/>
        </w:rPr>
        <w:t>WYNAGRODZENIE ZA PRZEDMIOT UMOWY, ODBIÓR ROBÓT</w:t>
      </w:r>
    </w:p>
    <w:p w14:paraId="504FB2D2" w14:textId="77777777" w:rsidR="000129C5" w:rsidRPr="00CC6E6D" w:rsidRDefault="000129C5" w:rsidP="000129C5">
      <w:pPr>
        <w:pStyle w:val="Akapitzlist"/>
        <w:ind w:left="360"/>
        <w:jc w:val="center"/>
        <w:rPr>
          <w:rFonts w:ascii="Calibri Light" w:hAnsi="Calibri Light"/>
          <w:b/>
          <w:bCs/>
          <w:sz w:val="22"/>
          <w:szCs w:val="22"/>
        </w:rPr>
      </w:pPr>
    </w:p>
    <w:p w14:paraId="3E6A86A3" w14:textId="51B56FEF" w:rsidR="00CB286F" w:rsidRPr="00CC6E6D" w:rsidRDefault="00A71EE3" w:rsidP="00CC6E6D">
      <w:pPr>
        <w:contextualSpacing/>
        <w:jc w:val="center"/>
        <w:rPr>
          <w:rFonts w:ascii="Calibri Light" w:hAnsi="Calibri Light"/>
          <w:b/>
          <w:sz w:val="22"/>
          <w:szCs w:val="22"/>
        </w:rPr>
      </w:pPr>
      <w:r w:rsidRPr="00CC6E6D">
        <w:rPr>
          <w:rFonts w:ascii="Calibri Light" w:hAnsi="Calibri Light"/>
          <w:b/>
          <w:sz w:val="22"/>
          <w:szCs w:val="22"/>
        </w:rPr>
        <w:sym w:font="Arial" w:char="00A7"/>
      </w:r>
      <w:r w:rsidRPr="00CC6E6D">
        <w:rPr>
          <w:rFonts w:ascii="Calibri Light" w:hAnsi="Calibri Light"/>
          <w:b/>
          <w:sz w:val="22"/>
          <w:szCs w:val="22"/>
        </w:rPr>
        <w:t xml:space="preserve"> 4</w:t>
      </w:r>
    </w:p>
    <w:p w14:paraId="7514C2CA" w14:textId="4E24D4F5" w:rsidR="008B144F" w:rsidRPr="00CC6E6D" w:rsidRDefault="00C73531" w:rsidP="00CC6E6D">
      <w:pPr>
        <w:pStyle w:val="Akapitzlist"/>
        <w:numPr>
          <w:ilvl w:val="0"/>
          <w:numId w:val="1"/>
        </w:numPr>
        <w:jc w:val="both"/>
        <w:rPr>
          <w:rFonts w:ascii="Calibri Light" w:hAnsi="Calibri Light"/>
          <w:sz w:val="22"/>
          <w:szCs w:val="22"/>
        </w:rPr>
      </w:pPr>
      <w:r w:rsidRPr="00CC6E6D">
        <w:rPr>
          <w:rFonts w:ascii="Calibri Light" w:hAnsi="Calibri Light"/>
          <w:sz w:val="22"/>
          <w:szCs w:val="22"/>
        </w:rPr>
        <w:t>Z zastrzeżeniem ust. 2</w:t>
      </w:r>
      <w:r w:rsidR="001648CE" w:rsidRPr="00CC6E6D">
        <w:rPr>
          <w:rFonts w:ascii="Calibri Light" w:hAnsi="Calibri Light"/>
          <w:sz w:val="22"/>
          <w:szCs w:val="22"/>
        </w:rPr>
        <w:t xml:space="preserve"> i 3</w:t>
      </w:r>
      <w:r w:rsidRPr="00CC6E6D">
        <w:rPr>
          <w:rFonts w:ascii="Calibri Light" w:hAnsi="Calibri Light"/>
          <w:sz w:val="22"/>
          <w:szCs w:val="22"/>
        </w:rPr>
        <w:t xml:space="preserve">, </w:t>
      </w:r>
      <w:r w:rsidR="0042198B" w:rsidRPr="00CC6E6D">
        <w:rPr>
          <w:rFonts w:ascii="Calibri Light" w:hAnsi="Calibri Light"/>
          <w:sz w:val="22"/>
          <w:szCs w:val="22"/>
        </w:rPr>
        <w:t>w</w:t>
      </w:r>
      <w:r w:rsidR="00A71EE3" w:rsidRPr="00CC6E6D">
        <w:rPr>
          <w:rFonts w:ascii="Calibri Light" w:hAnsi="Calibri Light"/>
          <w:sz w:val="22"/>
          <w:szCs w:val="22"/>
        </w:rPr>
        <w:t>ynagrodzenie</w:t>
      </w:r>
      <w:r w:rsidR="00456A48" w:rsidRPr="00CC6E6D">
        <w:rPr>
          <w:rFonts w:ascii="Calibri Light" w:hAnsi="Calibri Light"/>
          <w:sz w:val="22"/>
          <w:szCs w:val="22"/>
        </w:rPr>
        <w:t xml:space="preserve"> kosztorysowe</w:t>
      </w:r>
      <w:r w:rsidR="00A71EE3" w:rsidRPr="00CC6E6D">
        <w:rPr>
          <w:rFonts w:ascii="Calibri Light" w:hAnsi="Calibri Light"/>
          <w:sz w:val="22"/>
          <w:szCs w:val="22"/>
        </w:rPr>
        <w:t xml:space="preserve"> ustalone</w:t>
      </w:r>
      <w:r w:rsidR="0022062F" w:rsidRPr="00CC6E6D">
        <w:rPr>
          <w:rFonts w:ascii="Calibri Light" w:hAnsi="Calibri Light"/>
          <w:sz w:val="22"/>
          <w:szCs w:val="22"/>
        </w:rPr>
        <w:t xml:space="preserve"> na podstawie oferty Wykonawcy </w:t>
      </w:r>
      <w:r w:rsidR="00456A48" w:rsidRPr="00CC6E6D">
        <w:rPr>
          <w:rFonts w:ascii="Calibri Light" w:hAnsi="Calibri Light"/>
          <w:sz w:val="22"/>
          <w:szCs w:val="22"/>
        </w:rPr>
        <w:t xml:space="preserve">wynosi: </w:t>
      </w:r>
      <w:r w:rsidR="00A43CB1" w:rsidRPr="00CC6E6D">
        <w:rPr>
          <w:rFonts w:ascii="Calibri Light" w:hAnsi="Calibri Light"/>
          <w:b/>
          <w:sz w:val="22"/>
          <w:szCs w:val="22"/>
        </w:rPr>
        <w:t>cena brutto …………… zł (słownie .........................................</w:t>
      </w:r>
      <w:r w:rsidR="00C37C5D" w:rsidRPr="00CC6E6D">
        <w:rPr>
          <w:rFonts w:ascii="Calibri Light" w:hAnsi="Calibri Light"/>
          <w:b/>
          <w:sz w:val="22"/>
          <w:szCs w:val="22"/>
        </w:rPr>
        <w:t>.................</w:t>
      </w:r>
      <w:r w:rsidR="00CC6E6D" w:rsidRPr="00CC6E6D">
        <w:rPr>
          <w:rFonts w:ascii="Calibri Light" w:hAnsi="Calibri Light"/>
          <w:b/>
          <w:sz w:val="22"/>
          <w:szCs w:val="22"/>
        </w:rPr>
        <w:t>............................</w:t>
      </w:r>
      <w:r w:rsidR="00C37C5D" w:rsidRPr="00CC6E6D">
        <w:rPr>
          <w:rFonts w:ascii="Calibri Light" w:hAnsi="Calibri Light"/>
          <w:b/>
          <w:sz w:val="22"/>
          <w:szCs w:val="22"/>
        </w:rPr>
        <w:t>..............</w:t>
      </w:r>
      <w:r w:rsidR="00A43CB1" w:rsidRPr="00CC6E6D">
        <w:rPr>
          <w:rFonts w:ascii="Calibri Light" w:hAnsi="Calibri Light"/>
          <w:b/>
          <w:sz w:val="22"/>
          <w:szCs w:val="22"/>
        </w:rPr>
        <w:t>)</w:t>
      </w:r>
      <w:r w:rsidR="00A43CB1" w:rsidRPr="00CC6E6D">
        <w:rPr>
          <w:rFonts w:ascii="Calibri Light" w:hAnsi="Calibri Light"/>
          <w:sz w:val="22"/>
          <w:szCs w:val="22"/>
        </w:rPr>
        <w:t>, w tym:</w:t>
      </w:r>
      <w:r w:rsidR="00CC6E6D" w:rsidRPr="00CC6E6D">
        <w:rPr>
          <w:rFonts w:ascii="Calibri Light" w:hAnsi="Calibri Light"/>
          <w:sz w:val="22"/>
          <w:szCs w:val="22"/>
        </w:rPr>
        <w:t xml:space="preserve"> </w:t>
      </w:r>
      <w:r w:rsidR="00A43CB1" w:rsidRPr="00CC6E6D">
        <w:rPr>
          <w:rFonts w:ascii="Calibri Light" w:hAnsi="Calibri Light"/>
          <w:sz w:val="22"/>
          <w:szCs w:val="22"/>
        </w:rPr>
        <w:t xml:space="preserve">cena netto .................zł i wartość podatku  VAT: </w:t>
      </w:r>
      <w:r w:rsidR="00D62EC0" w:rsidRPr="00CC6E6D">
        <w:rPr>
          <w:rFonts w:ascii="Calibri Light" w:hAnsi="Calibri Light"/>
          <w:sz w:val="22"/>
          <w:szCs w:val="22"/>
        </w:rPr>
        <w:t>…….....%, co stanowi kwotę .....................zł.</w:t>
      </w:r>
    </w:p>
    <w:p w14:paraId="6F00CED8" w14:textId="2D3E69F9" w:rsidR="0042198B" w:rsidRPr="00CC6E6D" w:rsidRDefault="00FF6998" w:rsidP="00284790">
      <w:pPr>
        <w:pStyle w:val="Akapitzlist"/>
        <w:numPr>
          <w:ilvl w:val="0"/>
          <w:numId w:val="1"/>
        </w:numPr>
        <w:jc w:val="both"/>
        <w:rPr>
          <w:rFonts w:ascii="Calibri Light" w:hAnsi="Calibri Light"/>
          <w:sz w:val="22"/>
          <w:szCs w:val="22"/>
        </w:rPr>
      </w:pPr>
      <w:r w:rsidRPr="00CC6E6D">
        <w:rPr>
          <w:rFonts w:ascii="Calibri Light" w:hAnsi="Calibri Light"/>
          <w:sz w:val="22"/>
          <w:szCs w:val="22"/>
        </w:rPr>
        <w:t>Ostateczne wynagrodzenie zostanie ustalone w oparciu o rzeczywiście wy</w:t>
      </w:r>
      <w:r w:rsidR="008F6210" w:rsidRPr="00CC6E6D">
        <w:rPr>
          <w:rFonts w:ascii="Calibri Light" w:hAnsi="Calibri Light"/>
          <w:sz w:val="22"/>
          <w:szCs w:val="22"/>
        </w:rPr>
        <w:t>konane i odebrane ilości robót,</w:t>
      </w:r>
      <w:r w:rsidR="008173BF" w:rsidRPr="00CC6E6D">
        <w:rPr>
          <w:rFonts w:ascii="Calibri Light" w:hAnsi="Calibri Light"/>
          <w:sz w:val="22"/>
          <w:szCs w:val="22"/>
        </w:rPr>
        <w:t xml:space="preserve"> </w:t>
      </w:r>
      <w:r w:rsidRPr="00CC6E6D">
        <w:rPr>
          <w:rFonts w:ascii="Calibri Light" w:hAnsi="Calibri Light"/>
          <w:sz w:val="22"/>
          <w:szCs w:val="22"/>
        </w:rPr>
        <w:t>na podstawie cen jednostkowych netto określonych w kosztorysie ofertowym</w:t>
      </w:r>
      <w:r w:rsidR="0042198B" w:rsidRPr="00CC6E6D">
        <w:rPr>
          <w:rFonts w:ascii="Calibri Light" w:hAnsi="Calibri Light"/>
          <w:sz w:val="22"/>
          <w:szCs w:val="22"/>
        </w:rPr>
        <w:t xml:space="preserve"> powiększonych o podatek VAT</w:t>
      </w:r>
      <w:r w:rsidRPr="00CC6E6D">
        <w:rPr>
          <w:rFonts w:ascii="Calibri Light" w:hAnsi="Calibri Light"/>
          <w:sz w:val="22"/>
          <w:szCs w:val="22"/>
        </w:rPr>
        <w:t>. Natomiast</w:t>
      </w:r>
      <w:r w:rsidR="008173BF" w:rsidRPr="00CC6E6D">
        <w:rPr>
          <w:rFonts w:ascii="Calibri Light" w:hAnsi="Calibri Light"/>
          <w:sz w:val="22"/>
          <w:szCs w:val="22"/>
        </w:rPr>
        <w:t xml:space="preserve"> </w:t>
      </w:r>
      <w:r w:rsidRPr="00CC6E6D">
        <w:rPr>
          <w:rFonts w:ascii="Calibri Light" w:hAnsi="Calibri Light"/>
          <w:sz w:val="22"/>
          <w:szCs w:val="22"/>
        </w:rPr>
        <w:t>w przypad</w:t>
      </w:r>
      <w:r w:rsidR="00393A7D" w:rsidRPr="00CC6E6D">
        <w:rPr>
          <w:rFonts w:ascii="Calibri Light" w:hAnsi="Calibri Light"/>
          <w:sz w:val="22"/>
          <w:szCs w:val="22"/>
        </w:rPr>
        <w:t>ku konieczności wykonania robót</w:t>
      </w:r>
      <w:r w:rsidRPr="00CC6E6D">
        <w:rPr>
          <w:rFonts w:ascii="Calibri Light" w:hAnsi="Calibri Light"/>
          <w:sz w:val="22"/>
          <w:szCs w:val="22"/>
        </w:rPr>
        <w:t xml:space="preserve"> na polecenie Zamawiającego, wynikających</w:t>
      </w:r>
      <w:r w:rsidR="00284790" w:rsidRPr="00CC6E6D">
        <w:rPr>
          <w:rFonts w:ascii="Calibri Light" w:hAnsi="Calibri Light"/>
          <w:sz w:val="22"/>
          <w:szCs w:val="22"/>
        </w:rPr>
        <w:t xml:space="preserve"> </w:t>
      </w:r>
      <w:r w:rsidR="00B9588C" w:rsidRPr="00CC6E6D">
        <w:rPr>
          <w:rFonts w:ascii="Calibri Light" w:hAnsi="Calibri Light"/>
          <w:sz w:val="22"/>
          <w:szCs w:val="22"/>
        </w:rPr>
        <w:br/>
      </w:r>
      <w:r w:rsidRPr="00CC6E6D">
        <w:rPr>
          <w:rFonts w:ascii="Calibri Light" w:hAnsi="Calibri Light"/>
          <w:sz w:val="22"/>
          <w:szCs w:val="22"/>
        </w:rPr>
        <w:t>z projektu budowlanego</w:t>
      </w:r>
      <w:r w:rsidR="0042198B" w:rsidRPr="00CC6E6D">
        <w:rPr>
          <w:rFonts w:ascii="Calibri Light" w:hAnsi="Calibri Light"/>
          <w:sz w:val="22"/>
          <w:szCs w:val="22"/>
        </w:rPr>
        <w:t xml:space="preserve"> </w:t>
      </w:r>
      <w:r w:rsidRPr="00CC6E6D">
        <w:rPr>
          <w:rFonts w:ascii="Calibri Light" w:hAnsi="Calibri Light"/>
          <w:sz w:val="22"/>
          <w:szCs w:val="22"/>
        </w:rPr>
        <w:t>lub projektu wykonawczego, a nie wyszczególnionych w przedmiarach robót</w:t>
      </w:r>
      <w:r w:rsidR="00393A7D" w:rsidRPr="00CC6E6D">
        <w:rPr>
          <w:rFonts w:ascii="Calibri Light" w:hAnsi="Calibri Light"/>
          <w:sz w:val="22"/>
          <w:szCs w:val="22"/>
        </w:rPr>
        <w:t>,</w:t>
      </w:r>
      <w:r w:rsidRPr="00CC6E6D">
        <w:rPr>
          <w:rFonts w:ascii="Calibri Light" w:hAnsi="Calibri Light"/>
          <w:sz w:val="22"/>
          <w:szCs w:val="22"/>
        </w:rPr>
        <w:t xml:space="preserve"> rozliczenie nastąpi zgodnie</w:t>
      </w:r>
      <w:r w:rsidR="0042198B" w:rsidRPr="00CC6E6D">
        <w:rPr>
          <w:rFonts w:ascii="Calibri Light" w:hAnsi="Calibri Light"/>
          <w:sz w:val="22"/>
          <w:szCs w:val="22"/>
        </w:rPr>
        <w:t xml:space="preserve"> </w:t>
      </w:r>
      <w:r w:rsidRPr="00CC6E6D">
        <w:rPr>
          <w:rFonts w:ascii="Calibri Light" w:hAnsi="Calibri Light"/>
          <w:sz w:val="22"/>
          <w:szCs w:val="22"/>
        </w:rPr>
        <w:t xml:space="preserve">z </w:t>
      </w:r>
      <w:r w:rsidR="008C0C60" w:rsidRPr="00CC6E6D">
        <w:rPr>
          <w:rFonts w:ascii="Calibri Light" w:hAnsi="Calibri Light"/>
          <w:sz w:val="22"/>
          <w:szCs w:val="22"/>
        </w:rPr>
        <w:t xml:space="preserve">§ </w:t>
      </w:r>
      <w:r w:rsidR="00460DAB" w:rsidRPr="00CC6E6D">
        <w:rPr>
          <w:rFonts w:ascii="Calibri Light" w:hAnsi="Calibri Light"/>
          <w:sz w:val="22"/>
          <w:szCs w:val="22"/>
        </w:rPr>
        <w:t xml:space="preserve">13 ust. </w:t>
      </w:r>
      <w:r w:rsidR="001F3D0C" w:rsidRPr="00CC6E6D">
        <w:rPr>
          <w:rFonts w:ascii="Calibri Light" w:hAnsi="Calibri Light"/>
          <w:sz w:val="22"/>
          <w:szCs w:val="22"/>
        </w:rPr>
        <w:t>4</w:t>
      </w:r>
      <w:r w:rsidRPr="00CC6E6D">
        <w:rPr>
          <w:rFonts w:ascii="Calibri Light" w:hAnsi="Calibri Light"/>
          <w:sz w:val="22"/>
          <w:szCs w:val="22"/>
        </w:rPr>
        <w:t>.</w:t>
      </w:r>
    </w:p>
    <w:p w14:paraId="0D0C1548" w14:textId="4E51D3A1" w:rsidR="004647CD" w:rsidRPr="00CC6E6D" w:rsidRDefault="004647CD" w:rsidP="00F222D4">
      <w:pPr>
        <w:pStyle w:val="Akapitzlist"/>
        <w:numPr>
          <w:ilvl w:val="0"/>
          <w:numId w:val="1"/>
        </w:numPr>
        <w:jc w:val="both"/>
        <w:rPr>
          <w:rFonts w:ascii="Calibri Light" w:hAnsi="Calibri Light"/>
          <w:sz w:val="22"/>
          <w:szCs w:val="22"/>
        </w:rPr>
      </w:pPr>
      <w:r w:rsidRPr="00CC6E6D">
        <w:rPr>
          <w:rFonts w:ascii="Calibri Light" w:hAnsi="Calibri Light"/>
          <w:sz w:val="22"/>
          <w:szCs w:val="22"/>
        </w:rPr>
        <w:t xml:space="preserve">Wynagrodzenie określone w ust. 1 ulegnie zmianie w </w:t>
      </w:r>
      <w:r w:rsidR="000667DF" w:rsidRPr="00CC6E6D">
        <w:rPr>
          <w:rFonts w:ascii="Calibri Light" w:hAnsi="Calibri Light"/>
          <w:sz w:val="22"/>
          <w:szCs w:val="22"/>
        </w:rPr>
        <w:t xml:space="preserve">okolicznościach </w:t>
      </w:r>
      <w:r w:rsidR="00284790" w:rsidRPr="00CC6E6D">
        <w:rPr>
          <w:rFonts w:ascii="Calibri Light" w:hAnsi="Calibri Light"/>
          <w:sz w:val="22"/>
          <w:szCs w:val="22"/>
        </w:rPr>
        <w:t xml:space="preserve">wskazanych </w:t>
      </w:r>
      <w:r w:rsidRPr="00CC6E6D">
        <w:rPr>
          <w:rFonts w:ascii="Calibri Light" w:hAnsi="Calibri Light"/>
          <w:sz w:val="22"/>
          <w:szCs w:val="22"/>
        </w:rPr>
        <w:t xml:space="preserve">w § 13 ust. </w:t>
      </w:r>
      <w:r w:rsidR="007216CB" w:rsidRPr="00CC6E6D">
        <w:rPr>
          <w:rFonts w:ascii="Calibri Light" w:hAnsi="Calibri Light"/>
          <w:sz w:val="22"/>
          <w:szCs w:val="22"/>
        </w:rPr>
        <w:t xml:space="preserve">3 i </w:t>
      </w:r>
      <w:r w:rsidR="0099480B" w:rsidRPr="00CC6E6D">
        <w:rPr>
          <w:rFonts w:ascii="Calibri Light" w:hAnsi="Calibri Light"/>
          <w:sz w:val="22"/>
          <w:szCs w:val="22"/>
        </w:rPr>
        <w:t xml:space="preserve">4 </w:t>
      </w:r>
      <w:r w:rsidRPr="00CC6E6D">
        <w:rPr>
          <w:rFonts w:ascii="Calibri Light" w:hAnsi="Calibri Light"/>
          <w:sz w:val="22"/>
          <w:szCs w:val="22"/>
        </w:rPr>
        <w:t>umowy</w:t>
      </w:r>
      <w:r w:rsidR="000D1C28" w:rsidRPr="00CC6E6D">
        <w:rPr>
          <w:rFonts w:ascii="Calibri Light" w:hAnsi="Calibri Light"/>
          <w:sz w:val="22"/>
          <w:szCs w:val="22"/>
        </w:rPr>
        <w:t>.</w:t>
      </w:r>
    </w:p>
    <w:p w14:paraId="346D5E00" w14:textId="77777777" w:rsidR="00B9621D" w:rsidRPr="00CC6E6D" w:rsidRDefault="00B9621D" w:rsidP="000129C5">
      <w:pPr>
        <w:jc w:val="both"/>
        <w:rPr>
          <w:rFonts w:ascii="Calibri Light" w:hAnsi="Calibri Light"/>
          <w:sz w:val="22"/>
          <w:szCs w:val="22"/>
        </w:rPr>
      </w:pPr>
    </w:p>
    <w:p w14:paraId="62BC0382" w14:textId="77777777" w:rsidR="0051055B" w:rsidRPr="00CC6E6D" w:rsidRDefault="00A71EE3" w:rsidP="000129C5">
      <w:pPr>
        <w:contextualSpacing/>
        <w:jc w:val="center"/>
        <w:rPr>
          <w:rFonts w:ascii="Calibri Light" w:hAnsi="Calibri Light"/>
          <w:b/>
          <w:sz w:val="22"/>
          <w:szCs w:val="22"/>
        </w:rPr>
      </w:pPr>
      <w:r w:rsidRPr="00CC6E6D">
        <w:rPr>
          <w:rFonts w:ascii="Calibri Light" w:hAnsi="Calibri Light"/>
          <w:b/>
          <w:sz w:val="22"/>
          <w:szCs w:val="22"/>
        </w:rPr>
        <w:sym w:font="Arial" w:char="00A7"/>
      </w:r>
      <w:r w:rsidRPr="00CC6E6D">
        <w:rPr>
          <w:rFonts w:ascii="Calibri Light" w:hAnsi="Calibri Light"/>
          <w:b/>
          <w:sz w:val="22"/>
          <w:szCs w:val="22"/>
        </w:rPr>
        <w:t xml:space="preserve"> 5</w:t>
      </w:r>
    </w:p>
    <w:p w14:paraId="61DF8670" w14:textId="77777777" w:rsidR="00566F0E" w:rsidRPr="00CC6E6D" w:rsidRDefault="00566F0E" w:rsidP="000129C5">
      <w:pPr>
        <w:pStyle w:val="Akapitzlist"/>
        <w:numPr>
          <w:ilvl w:val="0"/>
          <w:numId w:val="21"/>
        </w:numPr>
        <w:jc w:val="both"/>
        <w:rPr>
          <w:rFonts w:ascii="Calibri Light" w:hAnsi="Calibri Light"/>
          <w:sz w:val="22"/>
          <w:szCs w:val="22"/>
        </w:rPr>
      </w:pPr>
      <w:r w:rsidRPr="00CC6E6D">
        <w:rPr>
          <w:rFonts w:ascii="Calibri Light" w:hAnsi="Calibri Light"/>
          <w:sz w:val="22"/>
          <w:szCs w:val="22"/>
        </w:rPr>
        <w:t>Rozliczenie wykonanych robót będzie dokonywane po ich odebraniu przez Zamawiającego, przy czym strony ustalają następujące formy rozliczenia za wykonane roboty:</w:t>
      </w:r>
    </w:p>
    <w:p w14:paraId="659220DA" w14:textId="2E01564F" w:rsidR="00BE1B29" w:rsidRPr="00CC6E6D" w:rsidRDefault="00BE1B29" w:rsidP="00BE1B29">
      <w:pPr>
        <w:pStyle w:val="Akapitzlist"/>
        <w:numPr>
          <w:ilvl w:val="0"/>
          <w:numId w:val="38"/>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z zastrzeżeniem pkt 2) faktury przejściowe:</w:t>
      </w:r>
    </w:p>
    <w:p w14:paraId="320339CA" w14:textId="563DD858" w:rsidR="00BE1B29" w:rsidRPr="00CC6E6D" w:rsidRDefault="00BE1B29" w:rsidP="00BE1B29">
      <w:pPr>
        <w:pStyle w:val="Akapitzlist"/>
        <w:numPr>
          <w:ilvl w:val="0"/>
          <w:numId w:val="62"/>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wystawiane będą za okres około 1 miesiąca na podstawie protokołu odbioru części poszczególnych robót</w:t>
      </w:r>
      <w:r w:rsidR="0007405B" w:rsidRPr="00CC6E6D">
        <w:rPr>
          <w:rFonts w:asciiTheme="majorHAnsi" w:hAnsiTheme="majorHAnsi"/>
          <w:sz w:val="22"/>
          <w:szCs w:val="22"/>
        </w:rPr>
        <w:t xml:space="preserve"> </w:t>
      </w:r>
      <w:r w:rsidRPr="00CC6E6D">
        <w:rPr>
          <w:rFonts w:asciiTheme="majorHAnsi" w:hAnsiTheme="majorHAnsi"/>
          <w:sz w:val="22"/>
          <w:szCs w:val="22"/>
        </w:rPr>
        <w:t>podpisanego przez właściwych branżowo inspektorów nadzoru;</w:t>
      </w:r>
    </w:p>
    <w:p w14:paraId="40CCD81E" w14:textId="77777777" w:rsidR="00BE1B29" w:rsidRPr="00CC6E6D" w:rsidRDefault="00BE1B29" w:rsidP="00BE1B29">
      <w:pPr>
        <w:pStyle w:val="Akapitzlist"/>
        <w:numPr>
          <w:ilvl w:val="0"/>
          <w:numId w:val="62"/>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zostaną poprawnie dostarczone Zamawiającemu do jego siedziby;</w:t>
      </w:r>
    </w:p>
    <w:p w14:paraId="0D8BD9A8" w14:textId="77777777" w:rsidR="00BE1B29" w:rsidRPr="00CC6E6D" w:rsidRDefault="00BE1B29" w:rsidP="00BE1B29">
      <w:pPr>
        <w:pStyle w:val="Akapitzlist"/>
        <w:numPr>
          <w:ilvl w:val="0"/>
          <w:numId w:val="62"/>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w przypadku posiadania podwykonawców dostarczane będą wraz z:</w:t>
      </w:r>
    </w:p>
    <w:p w14:paraId="4929C4F1" w14:textId="30849349" w:rsidR="00BE1B29" w:rsidRPr="00CC6E6D" w:rsidRDefault="00BE1B29" w:rsidP="00BE1B29">
      <w:pPr>
        <w:pStyle w:val="Akapitzlist"/>
        <w:numPr>
          <w:ilvl w:val="0"/>
          <w:numId w:val="63"/>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 xml:space="preserve">kopiami faktur podwykonawców obejmujących ten sam okres rozliczeniowy </w:t>
      </w:r>
      <w:r w:rsidR="00AB63C0">
        <w:rPr>
          <w:rFonts w:asciiTheme="majorHAnsi" w:hAnsiTheme="majorHAnsi"/>
          <w:sz w:val="22"/>
          <w:szCs w:val="22"/>
        </w:rPr>
        <w:br/>
      </w:r>
      <w:r w:rsidRPr="00CC6E6D">
        <w:rPr>
          <w:rFonts w:asciiTheme="majorHAnsi" w:hAnsiTheme="majorHAnsi"/>
          <w:sz w:val="22"/>
          <w:szCs w:val="22"/>
        </w:rPr>
        <w:t>wraz z  wykazem wykonanych przez nich robót w szczegółowości tożsamej z protokołem odbioru części poszczególnych robót wykonanych przez Wykonawcę, o którym mowa w lit. a) lub</w:t>
      </w:r>
    </w:p>
    <w:p w14:paraId="62753341" w14:textId="77777777" w:rsidR="00BE1B29" w:rsidRPr="00CC6E6D" w:rsidRDefault="00BE1B29" w:rsidP="00BE1B29">
      <w:pPr>
        <w:pStyle w:val="Akapitzlist"/>
        <w:numPr>
          <w:ilvl w:val="0"/>
          <w:numId w:val="63"/>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z  oświadczeniem podwykonawcy, iż nie wykonywał w tym okresie prac albo</w:t>
      </w:r>
    </w:p>
    <w:p w14:paraId="453C3F6C" w14:textId="77777777" w:rsidR="00BE1B29" w:rsidRPr="00CC6E6D" w:rsidRDefault="00BE1B29" w:rsidP="00BE1B29">
      <w:pPr>
        <w:pStyle w:val="Akapitzlist"/>
        <w:numPr>
          <w:ilvl w:val="0"/>
          <w:numId w:val="63"/>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 xml:space="preserve">z oświadczeniem podwykonawcy, że mimo prowadzenia robót nie wystawił w tym samym okresie rozliczeniowym faktury, </w:t>
      </w:r>
    </w:p>
    <w:p w14:paraId="3359E0E9" w14:textId="5F8E2B8C" w:rsidR="00BE1B29" w:rsidRPr="00CC6E6D" w:rsidRDefault="00BE1B29" w:rsidP="00BE1B29">
      <w:pPr>
        <w:pStyle w:val="Akapitzlist"/>
        <w:numPr>
          <w:ilvl w:val="0"/>
          <w:numId w:val="38"/>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faktura przejściowa za miesiąc grudzień może być wystawiona za okres umożliwiający Zamawiającemu opłacenie jej w roku jej wystawienia,</w:t>
      </w:r>
    </w:p>
    <w:p w14:paraId="1A1619D9" w14:textId="77777777" w:rsidR="00BE1B29" w:rsidRPr="00CC6E6D" w:rsidRDefault="00BE1B29" w:rsidP="00BE1B29">
      <w:pPr>
        <w:pStyle w:val="Akapitzlist"/>
        <w:numPr>
          <w:ilvl w:val="0"/>
          <w:numId w:val="38"/>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faktura końcowa wynosząca min. 10 % wartości umownej – płatna będzie po spełnieniu warunków określonych w ust. 4 niniejszego paragrafu,</w:t>
      </w:r>
    </w:p>
    <w:p w14:paraId="5CEA4D15" w14:textId="77777777" w:rsidR="00BE1B29" w:rsidRPr="00CC6E6D" w:rsidRDefault="00BE1B29" w:rsidP="00BE1B29">
      <w:pPr>
        <w:pStyle w:val="Akapitzlist"/>
        <w:numPr>
          <w:ilvl w:val="0"/>
          <w:numId w:val="38"/>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wyodrębniona faktura dotycząca tablicy informacyjnej,</w:t>
      </w:r>
    </w:p>
    <w:p w14:paraId="5DB97BCF" w14:textId="07B1880A" w:rsidR="002754F0" w:rsidRPr="00CC6E6D" w:rsidRDefault="00BE1B29" w:rsidP="00BE1B29">
      <w:pPr>
        <w:pStyle w:val="Akapitzlist"/>
        <w:numPr>
          <w:ilvl w:val="0"/>
          <w:numId w:val="38"/>
        </w:numPr>
        <w:autoSpaceDE w:val="0"/>
        <w:autoSpaceDN w:val="0"/>
        <w:adjustRightInd w:val="0"/>
        <w:jc w:val="both"/>
        <w:rPr>
          <w:rFonts w:asciiTheme="majorHAnsi" w:hAnsiTheme="majorHAnsi"/>
          <w:sz w:val="22"/>
          <w:szCs w:val="22"/>
        </w:rPr>
      </w:pPr>
      <w:r w:rsidRPr="00CC6E6D">
        <w:rPr>
          <w:rFonts w:asciiTheme="majorHAnsi" w:hAnsiTheme="majorHAnsi"/>
          <w:sz w:val="22"/>
          <w:szCs w:val="22"/>
        </w:rPr>
        <w:t>wyodrębniona faktura dotycząca robót związanych z wycinką drzew,</w:t>
      </w:r>
    </w:p>
    <w:p w14:paraId="2FCF9C47" w14:textId="77777777" w:rsidR="006B0451" w:rsidRPr="00CC6E6D" w:rsidRDefault="0051055B" w:rsidP="000129C5">
      <w:pPr>
        <w:pStyle w:val="Akapitzlist"/>
        <w:numPr>
          <w:ilvl w:val="0"/>
          <w:numId w:val="21"/>
        </w:numPr>
        <w:autoSpaceDE w:val="0"/>
        <w:autoSpaceDN w:val="0"/>
        <w:adjustRightInd w:val="0"/>
        <w:jc w:val="both"/>
        <w:rPr>
          <w:rFonts w:ascii="Calibri Light" w:hAnsi="Calibri Light"/>
          <w:sz w:val="22"/>
          <w:szCs w:val="22"/>
        </w:rPr>
      </w:pPr>
      <w:r w:rsidRPr="00CC6E6D">
        <w:rPr>
          <w:rFonts w:ascii="Calibri Light" w:hAnsi="Calibri Light"/>
          <w:sz w:val="22"/>
          <w:szCs w:val="22"/>
        </w:rPr>
        <w:t>W przypadku, gdy Wykonawca powierza Podwykonawcom wyk</w:t>
      </w:r>
      <w:r w:rsidR="00C00513" w:rsidRPr="00CC6E6D">
        <w:rPr>
          <w:rFonts w:ascii="Calibri Light" w:hAnsi="Calibri Light"/>
          <w:sz w:val="22"/>
          <w:szCs w:val="22"/>
        </w:rPr>
        <w:t xml:space="preserve">onanie części przedmiotu umowy, </w:t>
      </w:r>
      <w:r w:rsidR="00C00513" w:rsidRPr="00CC6E6D">
        <w:rPr>
          <w:rFonts w:ascii="Calibri Light" w:hAnsi="Calibri Light"/>
          <w:sz w:val="22"/>
          <w:szCs w:val="22"/>
        </w:rPr>
        <w:br/>
      </w:r>
      <w:r w:rsidRPr="00CC6E6D">
        <w:rPr>
          <w:rFonts w:ascii="Calibri Light" w:hAnsi="Calibri Light"/>
          <w:sz w:val="22"/>
          <w:szCs w:val="22"/>
        </w:rPr>
        <w:t>przy ich rozliczeniu stosuje się następujące postanowienia:</w:t>
      </w:r>
    </w:p>
    <w:p w14:paraId="4AAB0EBB" w14:textId="306B9579" w:rsidR="004E2A79" w:rsidRPr="00CC6E6D" w:rsidRDefault="006B0451" w:rsidP="002F0668">
      <w:pPr>
        <w:numPr>
          <w:ilvl w:val="0"/>
          <w:numId w:val="30"/>
        </w:numPr>
        <w:autoSpaceDE w:val="0"/>
        <w:autoSpaceDN w:val="0"/>
        <w:adjustRightInd w:val="0"/>
        <w:jc w:val="both"/>
        <w:rPr>
          <w:rFonts w:ascii="Calibri Light" w:hAnsi="Calibri Light"/>
          <w:sz w:val="22"/>
          <w:szCs w:val="22"/>
        </w:rPr>
      </w:pPr>
      <w:r w:rsidRPr="00CC6E6D">
        <w:rPr>
          <w:rFonts w:ascii="Calibri Light" w:hAnsi="Calibri Light"/>
          <w:sz w:val="22"/>
          <w:szCs w:val="22"/>
        </w:rPr>
        <w:t xml:space="preserve">Wykonawca jest zobowiązany przedłożyć, najpóźniej na 7 dni przed terminem płatności jego faktury rozliczającej </w:t>
      </w:r>
      <w:r w:rsidR="000F75BF" w:rsidRPr="00CC6E6D">
        <w:rPr>
          <w:rFonts w:ascii="Calibri Light" w:hAnsi="Calibri Light"/>
          <w:sz w:val="22"/>
          <w:szCs w:val="22"/>
        </w:rPr>
        <w:t>każdą z</w:t>
      </w:r>
      <w:r w:rsidR="003B0265" w:rsidRPr="00CC6E6D">
        <w:rPr>
          <w:rFonts w:ascii="Calibri Light" w:hAnsi="Calibri Light"/>
          <w:sz w:val="22"/>
          <w:szCs w:val="22"/>
        </w:rPr>
        <w:t xml:space="preserve"> części </w:t>
      </w:r>
      <w:r w:rsidRPr="00CC6E6D">
        <w:rPr>
          <w:rFonts w:ascii="Calibri Light" w:hAnsi="Calibri Light"/>
          <w:sz w:val="22"/>
          <w:szCs w:val="22"/>
        </w:rPr>
        <w:t>należnego mu wynagrodzenia za odebraną część przedmiotu umowy, dowody dotyczące zapłaty wynagrodzenia podwy</w:t>
      </w:r>
      <w:r w:rsidR="000F75BF" w:rsidRPr="00CC6E6D">
        <w:rPr>
          <w:rFonts w:ascii="Calibri Light" w:hAnsi="Calibri Light"/>
          <w:sz w:val="22"/>
          <w:szCs w:val="22"/>
        </w:rPr>
        <w:t>konawcom, za roboty stanowiące</w:t>
      </w:r>
      <w:r w:rsidR="00970962" w:rsidRPr="00CC6E6D">
        <w:rPr>
          <w:rFonts w:ascii="Calibri Light" w:hAnsi="Calibri Light"/>
          <w:sz w:val="22"/>
          <w:szCs w:val="22"/>
        </w:rPr>
        <w:t xml:space="preserve"> przedmiot odbiorów częściowych</w:t>
      </w:r>
      <w:r w:rsidRPr="00CC6E6D">
        <w:rPr>
          <w:rFonts w:ascii="Calibri Light" w:hAnsi="Calibri Light"/>
          <w:sz w:val="22"/>
          <w:szCs w:val="22"/>
        </w:rPr>
        <w:t>/końcowego. Dowody powinny potwierdzać brak zale</w:t>
      </w:r>
      <w:r w:rsidR="00AC41A1" w:rsidRPr="00CC6E6D">
        <w:rPr>
          <w:rFonts w:ascii="Calibri Light" w:hAnsi="Calibri Light"/>
          <w:sz w:val="22"/>
          <w:szCs w:val="22"/>
        </w:rPr>
        <w:t>głości Wykonawcy</w:t>
      </w:r>
      <w:r w:rsidR="002F0668" w:rsidRPr="00CC6E6D">
        <w:rPr>
          <w:rFonts w:ascii="Calibri Light" w:hAnsi="Calibri Light"/>
          <w:sz w:val="22"/>
          <w:szCs w:val="22"/>
        </w:rPr>
        <w:t xml:space="preserve"> </w:t>
      </w:r>
      <w:r w:rsidR="00B9588C" w:rsidRPr="00CC6E6D">
        <w:rPr>
          <w:rFonts w:ascii="Calibri Light" w:hAnsi="Calibri Light"/>
          <w:sz w:val="22"/>
          <w:szCs w:val="22"/>
        </w:rPr>
        <w:br/>
      </w:r>
      <w:r w:rsidR="000F75BF" w:rsidRPr="00CC6E6D">
        <w:rPr>
          <w:rFonts w:ascii="Calibri Light" w:hAnsi="Calibri Light"/>
          <w:sz w:val="22"/>
          <w:szCs w:val="22"/>
        </w:rPr>
        <w:t xml:space="preserve">w </w:t>
      </w:r>
      <w:r w:rsidR="00D972AF" w:rsidRPr="00CC6E6D">
        <w:rPr>
          <w:rFonts w:ascii="Calibri Light" w:hAnsi="Calibri Light"/>
          <w:sz w:val="22"/>
          <w:szCs w:val="22"/>
        </w:rPr>
        <w:t xml:space="preserve">uregulowaniu </w:t>
      </w:r>
      <w:r w:rsidRPr="00CC6E6D">
        <w:rPr>
          <w:rFonts w:ascii="Calibri Light" w:hAnsi="Calibri Light"/>
          <w:sz w:val="22"/>
          <w:szCs w:val="22"/>
        </w:rPr>
        <w:t>wszystkich wymagalnych wynagrodzeń podwykonawców, wynik</w:t>
      </w:r>
      <w:r w:rsidR="008F6210" w:rsidRPr="00CC6E6D">
        <w:rPr>
          <w:rFonts w:ascii="Calibri Light" w:hAnsi="Calibri Light"/>
          <w:sz w:val="22"/>
          <w:szCs w:val="22"/>
        </w:rPr>
        <w:t>ających z umów o pod</w:t>
      </w:r>
      <w:r w:rsidR="007B549D" w:rsidRPr="00CC6E6D">
        <w:rPr>
          <w:rFonts w:ascii="Calibri Light" w:hAnsi="Calibri Light"/>
          <w:sz w:val="22"/>
          <w:szCs w:val="22"/>
        </w:rPr>
        <w:t xml:space="preserve">wykonawstwo </w:t>
      </w:r>
      <w:r w:rsidRPr="00CC6E6D">
        <w:rPr>
          <w:rFonts w:ascii="Calibri Light" w:hAnsi="Calibri Light"/>
          <w:sz w:val="22"/>
          <w:szCs w:val="22"/>
        </w:rPr>
        <w:t xml:space="preserve">za dany okres rozliczeniowy; dowodami takimi są </w:t>
      </w:r>
      <w:r w:rsidR="003D10DC" w:rsidRPr="00CC6E6D">
        <w:rPr>
          <w:rFonts w:ascii="Calibri Light" w:hAnsi="Calibri Light"/>
          <w:sz w:val="22"/>
          <w:szCs w:val="22"/>
        </w:rPr>
        <w:t xml:space="preserve">oryginały </w:t>
      </w:r>
      <w:r w:rsidRPr="00CC6E6D">
        <w:rPr>
          <w:rFonts w:ascii="Calibri Light" w:hAnsi="Calibri Light"/>
          <w:sz w:val="22"/>
          <w:szCs w:val="22"/>
        </w:rPr>
        <w:t>oświadcze</w:t>
      </w:r>
      <w:r w:rsidR="003D10DC" w:rsidRPr="00CC6E6D">
        <w:rPr>
          <w:rFonts w:ascii="Calibri Light" w:hAnsi="Calibri Light"/>
          <w:sz w:val="22"/>
          <w:szCs w:val="22"/>
        </w:rPr>
        <w:t>ń</w:t>
      </w:r>
      <w:r w:rsidRPr="00CC6E6D">
        <w:rPr>
          <w:rFonts w:ascii="Calibri Light" w:hAnsi="Calibri Light"/>
          <w:sz w:val="22"/>
          <w:szCs w:val="22"/>
        </w:rPr>
        <w:t xml:space="preserve"> podwykonawców</w:t>
      </w:r>
      <w:r w:rsidR="003D10DC" w:rsidRPr="00CC6E6D">
        <w:rPr>
          <w:rFonts w:ascii="Calibri Light" w:hAnsi="Calibri Light"/>
          <w:sz w:val="22"/>
          <w:szCs w:val="22"/>
        </w:rPr>
        <w:t xml:space="preserve"> (wg wzoru stanowiącego załącznik nr </w:t>
      </w:r>
      <w:r w:rsidR="00A968B2" w:rsidRPr="00CC6E6D">
        <w:rPr>
          <w:rFonts w:ascii="Calibri Light" w:hAnsi="Calibri Light"/>
          <w:sz w:val="22"/>
          <w:szCs w:val="22"/>
        </w:rPr>
        <w:t>5 i 6</w:t>
      </w:r>
      <w:r w:rsidR="003D10DC" w:rsidRPr="00CC6E6D">
        <w:rPr>
          <w:rFonts w:ascii="Calibri Light" w:hAnsi="Calibri Light"/>
          <w:sz w:val="22"/>
          <w:szCs w:val="22"/>
        </w:rPr>
        <w:t xml:space="preserve"> do umowy) </w:t>
      </w:r>
      <w:r w:rsidRPr="00CC6E6D">
        <w:rPr>
          <w:rFonts w:ascii="Calibri Light" w:hAnsi="Calibri Light"/>
          <w:sz w:val="22"/>
          <w:szCs w:val="22"/>
        </w:rPr>
        <w:t xml:space="preserve">i kopie dokonanych </w:t>
      </w:r>
      <w:r w:rsidR="00CF2DE9" w:rsidRPr="00CC6E6D">
        <w:rPr>
          <w:rFonts w:ascii="Calibri Light" w:hAnsi="Calibri Light"/>
          <w:sz w:val="22"/>
          <w:szCs w:val="22"/>
        </w:rPr>
        <w:t xml:space="preserve">przelewów podpisane za zgodność </w:t>
      </w:r>
      <w:r w:rsidRPr="00CC6E6D">
        <w:rPr>
          <w:rFonts w:ascii="Calibri Light" w:hAnsi="Calibri Light"/>
          <w:sz w:val="22"/>
          <w:szCs w:val="22"/>
        </w:rPr>
        <w:t>z oryginałem</w:t>
      </w:r>
      <w:r w:rsidR="003D10DC" w:rsidRPr="00CC6E6D">
        <w:rPr>
          <w:rFonts w:ascii="Calibri Light" w:hAnsi="Calibri Light"/>
          <w:sz w:val="22"/>
          <w:szCs w:val="22"/>
        </w:rPr>
        <w:t xml:space="preserve"> </w:t>
      </w:r>
      <w:r w:rsidR="00AB7E61" w:rsidRPr="00CC6E6D">
        <w:rPr>
          <w:rFonts w:ascii="Calibri Light" w:hAnsi="Calibri Light"/>
          <w:sz w:val="22"/>
          <w:szCs w:val="22"/>
        </w:rPr>
        <w:t>przez podwykonawców. Nie</w:t>
      </w:r>
      <w:r w:rsidRPr="00CC6E6D">
        <w:rPr>
          <w:rFonts w:ascii="Calibri Light" w:hAnsi="Calibri Light"/>
          <w:sz w:val="22"/>
          <w:szCs w:val="22"/>
        </w:rPr>
        <w:t xml:space="preserve">dostarczenie ww. dowodów traktowane będzie jako uchylanie się Wykonawcy od zapłaty wynagrodzenia </w:t>
      </w:r>
      <w:r w:rsidRPr="00CC6E6D">
        <w:rPr>
          <w:rFonts w:ascii="Calibri Light" w:hAnsi="Calibri Light"/>
          <w:sz w:val="22"/>
          <w:szCs w:val="22"/>
        </w:rPr>
        <w:lastRenderedPageBreak/>
        <w:t>przysługującego podwykonawcy i spowoduje uruchomienie procedury przewidzianej niniejszą umową;</w:t>
      </w:r>
    </w:p>
    <w:p w14:paraId="1F610BF4" w14:textId="77777777" w:rsidR="004E2A79" w:rsidRPr="00CC6E6D" w:rsidRDefault="00C9584B" w:rsidP="004E2A79">
      <w:pPr>
        <w:numPr>
          <w:ilvl w:val="0"/>
          <w:numId w:val="30"/>
        </w:numPr>
        <w:autoSpaceDE w:val="0"/>
        <w:autoSpaceDN w:val="0"/>
        <w:adjustRightInd w:val="0"/>
        <w:jc w:val="both"/>
        <w:rPr>
          <w:rFonts w:ascii="Calibri Light" w:hAnsi="Calibri Light"/>
          <w:sz w:val="22"/>
          <w:szCs w:val="22"/>
        </w:rPr>
      </w:pPr>
      <w:r w:rsidRPr="00CC6E6D">
        <w:rPr>
          <w:rFonts w:ascii="Calibri Light" w:hAnsi="Calibri Light" w:cs="Carlito"/>
          <w:sz w:val="22"/>
          <w:szCs w:val="22"/>
        </w:rPr>
        <w:t>W przypadku nieprzedłożenia dowodów, o których mowa w pkt 1) Zamawiający może dokonać bezpośredniej zapłaty Podwykonawcom. Bezpośrednia zapłata obejmuje wyłącznie należne wynagrodzenie, bez odsetek, należnych podwyk</w:t>
      </w:r>
      <w:r w:rsidRPr="00CC6E6D">
        <w:rPr>
          <w:rFonts w:ascii="Calibri Light" w:hAnsi="Calibri Light"/>
          <w:sz w:val="22"/>
          <w:szCs w:val="22"/>
        </w:rPr>
        <w:t>onawcy lub dalszemu podwykonawcy.</w:t>
      </w:r>
    </w:p>
    <w:p w14:paraId="69145852" w14:textId="77777777" w:rsidR="004E2A79" w:rsidRPr="00CC6E6D" w:rsidRDefault="00C9584B" w:rsidP="004E2A79">
      <w:pPr>
        <w:numPr>
          <w:ilvl w:val="0"/>
          <w:numId w:val="30"/>
        </w:numPr>
        <w:autoSpaceDE w:val="0"/>
        <w:autoSpaceDN w:val="0"/>
        <w:adjustRightInd w:val="0"/>
        <w:jc w:val="both"/>
        <w:rPr>
          <w:rFonts w:ascii="Calibri Light" w:hAnsi="Calibri Light"/>
          <w:sz w:val="22"/>
          <w:szCs w:val="22"/>
        </w:rPr>
      </w:pPr>
      <w:r w:rsidRPr="00CC6E6D">
        <w:rPr>
          <w:rFonts w:ascii="Calibri Light" w:hAnsi="Calibri Light" w:cs="Carlito"/>
          <w:sz w:val="22"/>
          <w:szCs w:val="22"/>
        </w:rPr>
        <w:t>Przed dokonaniem bezpośredniej zapłaty Zamawiający jest obowiązany umożliwić Wykonawcy zgłoszenie w formie pisemnej uwag dotyczących zasadności bezpośredniej zapłaty wynagrodzenia Podwykonawcy lub dalszemu podwykonawcy.</w:t>
      </w:r>
      <w:r w:rsidRPr="00CC6E6D">
        <w:rPr>
          <w:rFonts w:ascii="Calibri Light" w:hAnsi="Calibri Light"/>
          <w:sz w:val="22"/>
          <w:szCs w:val="22"/>
        </w:rPr>
        <w:t xml:space="preserve"> Zamawiający informuje o terminie zgłaszania uwag, nie krótszym niż 7 dni od dnia doręczenia tej informacji.</w:t>
      </w:r>
    </w:p>
    <w:p w14:paraId="4C8D22F8" w14:textId="2CF088CB" w:rsidR="00C9584B" w:rsidRPr="00CC6E6D" w:rsidRDefault="00C9584B" w:rsidP="004E2A79">
      <w:pPr>
        <w:numPr>
          <w:ilvl w:val="0"/>
          <w:numId w:val="30"/>
        </w:numPr>
        <w:autoSpaceDE w:val="0"/>
        <w:autoSpaceDN w:val="0"/>
        <w:adjustRightInd w:val="0"/>
        <w:jc w:val="both"/>
        <w:rPr>
          <w:rFonts w:ascii="Calibri Light" w:hAnsi="Calibri Light"/>
          <w:sz w:val="22"/>
          <w:szCs w:val="22"/>
        </w:rPr>
      </w:pPr>
      <w:r w:rsidRPr="00CC6E6D">
        <w:rPr>
          <w:rFonts w:ascii="Calibri Light" w:hAnsi="Calibri Light" w:cs="Carlito"/>
          <w:sz w:val="22"/>
          <w:szCs w:val="22"/>
        </w:rPr>
        <w:t xml:space="preserve">W przypadku zgłoszenia uwag, o których mowa w pkt 3, w terminie wskazanym </w:t>
      </w:r>
      <w:r w:rsidR="00AB63C0">
        <w:rPr>
          <w:rFonts w:ascii="Calibri Light" w:hAnsi="Calibri Light" w:cs="Carlito"/>
          <w:sz w:val="22"/>
          <w:szCs w:val="22"/>
        </w:rPr>
        <w:br/>
      </w:r>
      <w:r w:rsidRPr="00CC6E6D">
        <w:rPr>
          <w:rFonts w:ascii="Calibri Light" w:hAnsi="Calibri Light" w:cs="Carlito"/>
          <w:sz w:val="22"/>
          <w:szCs w:val="22"/>
        </w:rPr>
        <w:t>przez Zamawiającego, Zamawiający może:</w:t>
      </w:r>
    </w:p>
    <w:p w14:paraId="5D83747C" w14:textId="77777777" w:rsidR="00C9584B" w:rsidRPr="00CC6E6D" w:rsidRDefault="00C9584B" w:rsidP="001A6B45">
      <w:pPr>
        <w:pStyle w:val="Akapitzlist"/>
        <w:numPr>
          <w:ilvl w:val="0"/>
          <w:numId w:val="48"/>
        </w:numPr>
        <w:jc w:val="both"/>
        <w:outlineLvl w:val="0"/>
        <w:rPr>
          <w:rFonts w:ascii="Calibri Light" w:hAnsi="Calibri Light"/>
          <w:sz w:val="22"/>
          <w:szCs w:val="22"/>
        </w:rPr>
      </w:pPr>
      <w:r w:rsidRPr="00CC6E6D">
        <w:rPr>
          <w:rFonts w:ascii="Calibri Light" w:hAnsi="Calibri Light"/>
          <w:sz w:val="22"/>
          <w:szCs w:val="22"/>
        </w:rPr>
        <w:t>nie dokonać bezpośredniej zapłaty wynagrodzenia Podwykonawcy lub dalszemu podwykonawcy, jeżeli wykonawca wykaże niezasadność takiej zapłaty albo</w:t>
      </w:r>
    </w:p>
    <w:p w14:paraId="1718A492" w14:textId="164A604B" w:rsidR="00C9584B" w:rsidRPr="00CC6E6D" w:rsidRDefault="00C9584B" w:rsidP="001A6B45">
      <w:pPr>
        <w:pStyle w:val="Akapitzlist"/>
        <w:numPr>
          <w:ilvl w:val="0"/>
          <w:numId w:val="48"/>
        </w:numPr>
        <w:jc w:val="both"/>
        <w:outlineLvl w:val="0"/>
        <w:rPr>
          <w:rFonts w:ascii="Calibri Light" w:hAnsi="Calibri Light"/>
          <w:sz w:val="22"/>
          <w:szCs w:val="22"/>
        </w:rPr>
      </w:pPr>
      <w:r w:rsidRPr="00CC6E6D">
        <w:rPr>
          <w:rFonts w:ascii="Calibri Light" w:hAnsi="Calibri Light"/>
          <w:sz w:val="22"/>
          <w:szCs w:val="22"/>
        </w:rPr>
        <w:t xml:space="preserve">złożyć do depozytu sądowego kwotę potrzebną na pokrycie wynagrodzenia Podwykonawcy </w:t>
      </w:r>
      <w:r w:rsidR="0065540C">
        <w:rPr>
          <w:rFonts w:ascii="Calibri Light" w:hAnsi="Calibri Light"/>
          <w:sz w:val="22"/>
          <w:szCs w:val="22"/>
        </w:rPr>
        <w:br/>
      </w:r>
      <w:r w:rsidRPr="00CC6E6D">
        <w:rPr>
          <w:rFonts w:ascii="Calibri Light" w:hAnsi="Calibri Light"/>
          <w:sz w:val="22"/>
          <w:szCs w:val="22"/>
        </w:rPr>
        <w:t xml:space="preserve">lub dalszego podwykonawcy w przypadku istnienia zasadniczej wątpliwości Zamawiającego </w:t>
      </w:r>
      <w:r w:rsidR="0065540C">
        <w:rPr>
          <w:rFonts w:ascii="Calibri Light" w:hAnsi="Calibri Light"/>
          <w:sz w:val="22"/>
          <w:szCs w:val="22"/>
        </w:rPr>
        <w:br/>
      </w:r>
      <w:r w:rsidRPr="00CC6E6D">
        <w:rPr>
          <w:rFonts w:ascii="Calibri Light" w:hAnsi="Calibri Light"/>
          <w:sz w:val="22"/>
          <w:szCs w:val="22"/>
        </w:rPr>
        <w:t>co do wysokości należnej zapłaty lub podmiotu, któremu płatność się należy, albo</w:t>
      </w:r>
    </w:p>
    <w:p w14:paraId="276E419E" w14:textId="77777777" w:rsidR="00C9584B" w:rsidRPr="00CC6E6D" w:rsidRDefault="00C9584B" w:rsidP="001A6B45">
      <w:pPr>
        <w:pStyle w:val="Akapitzlist"/>
        <w:numPr>
          <w:ilvl w:val="0"/>
          <w:numId w:val="48"/>
        </w:numPr>
        <w:jc w:val="both"/>
        <w:outlineLvl w:val="0"/>
        <w:rPr>
          <w:rFonts w:ascii="Calibri Light" w:hAnsi="Calibri Light"/>
          <w:sz w:val="22"/>
          <w:szCs w:val="22"/>
        </w:rPr>
      </w:pPr>
      <w:r w:rsidRPr="00CC6E6D">
        <w:rPr>
          <w:rFonts w:ascii="Calibri Light" w:hAnsi="Calibri Light"/>
          <w:sz w:val="22"/>
          <w:szCs w:val="22"/>
        </w:rPr>
        <w:t>dokonać bezpośredniej zapłaty wynagrodzenia Podwykonawcy lub dalszemu podwykonawcy, jeżeli Podwykonawca lub dalszy podwykonawca wykaże zasadność takiej zapłaty.</w:t>
      </w:r>
    </w:p>
    <w:p w14:paraId="4BD8164D" w14:textId="77777777" w:rsidR="00C9584B" w:rsidRPr="00CC6E6D" w:rsidRDefault="00C9584B" w:rsidP="004E2A79">
      <w:pPr>
        <w:numPr>
          <w:ilvl w:val="0"/>
          <w:numId w:val="30"/>
        </w:numPr>
        <w:autoSpaceDE w:val="0"/>
        <w:autoSpaceDN w:val="0"/>
        <w:adjustRightInd w:val="0"/>
        <w:jc w:val="both"/>
        <w:rPr>
          <w:rFonts w:ascii="Calibri Light" w:hAnsi="Calibri Light"/>
          <w:sz w:val="22"/>
          <w:szCs w:val="22"/>
        </w:rPr>
      </w:pPr>
      <w:r w:rsidRPr="00CC6E6D">
        <w:rPr>
          <w:rFonts w:ascii="Calibri Light" w:hAnsi="Calibri Light"/>
          <w:sz w:val="22"/>
          <w:szCs w:val="22"/>
        </w:rPr>
        <w:t>Kwotę zapłaconą Podwykonawcy lub skierowaną do depozytu sądowego Zamawiający potrąca z wynagrodzenia należnego Wykonawcy.</w:t>
      </w:r>
    </w:p>
    <w:p w14:paraId="3BDC61E3" w14:textId="77777777" w:rsidR="00483FE4" w:rsidRPr="00CC6E6D" w:rsidRDefault="00BB5552" w:rsidP="00BB5552">
      <w:pPr>
        <w:numPr>
          <w:ilvl w:val="0"/>
          <w:numId w:val="30"/>
        </w:numPr>
        <w:autoSpaceDE w:val="0"/>
        <w:autoSpaceDN w:val="0"/>
        <w:adjustRightInd w:val="0"/>
        <w:jc w:val="both"/>
        <w:rPr>
          <w:rFonts w:ascii="Calibri Light" w:hAnsi="Calibri Light"/>
          <w:sz w:val="22"/>
          <w:szCs w:val="22"/>
        </w:rPr>
      </w:pPr>
      <w:r w:rsidRPr="00CC6E6D">
        <w:rPr>
          <w:rFonts w:ascii="Calibri Light" w:hAnsi="Calibri Light"/>
          <w:sz w:val="22"/>
          <w:szCs w:val="22"/>
        </w:rPr>
        <w:t>P</w:t>
      </w:r>
      <w:r w:rsidR="005F58FE" w:rsidRPr="00CC6E6D">
        <w:rPr>
          <w:rFonts w:ascii="Calibri Light" w:hAnsi="Calibri Light"/>
          <w:sz w:val="22"/>
          <w:szCs w:val="22"/>
        </w:rPr>
        <w:t>oza przypadkiem wskazanym</w:t>
      </w:r>
      <w:r w:rsidR="00483FE4" w:rsidRPr="00CC6E6D">
        <w:rPr>
          <w:rFonts w:ascii="Calibri Light" w:hAnsi="Calibri Light"/>
          <w:sz w:val="22"/>
          <w:szCs w:val="22"/>
        </w:rPr>
        <w:t xml:space="preserve"> w pkt </w:t>
      </w:r>
      <w:r w:rsidRPr="00CC6E6D">
        <w:rPr>
          <w:rFonts w:ascii="Calibri Light" w:hAnsi="Calibri Light"/>
          <w:sz w:val="22"/>
          <w:szCs w:val="22"/>
        </w:rPr>
        <w:t>2)</w:t>
      </w:r>
      <w:r w:rsidR="00483FE4" w:rsidRPr="00CC6E6D">
        <w:rPr>
          <w:rFonts w:ascii="Calibri Light" w:hAnsi="Calibri Light"/>
          <w:sz w:val="22"/>
          <w:szCs w:val="22"/>
        </w:rPr>
        <w:t xml:space="preserve"> </w:t>
      </w:r>
      <w:r w:rsidRPr="00CC6E6D">
        <w:rPr>
          <w:rFonts w:ascii="Calibri Light" w:hAnsi="Calibri Light"/>
          <w:sz w:val="22"/>
          <w:szCs w:val="22"/>
        </w:rPr>
        <w:t xml:space="preserve">i pkt 4) lit. c) </w:t>
      </w:r>
      <w:r w:rsidR="00483FE4" w:rsidRPr="00CC6E6D">
        <w:rPr>
          <w:rFonts w:ascii="Calibri Light" w:hAnsi="Calibri Light"/>
          <w:sz w:val="22"/>
          <w:szCs w:val="22"/>
        </w:rPr>
        <w:t>dopuszcza się możliwość bezpośredniego opłacenia podwykonawcy przez Zamawiającego</w:t>
      </w:r>
      <w:r w:rsidRPr="00CC6E6D">
        <w:rPr>
          <w:rFonts w:ascii="Calibri Light" w:hAnsi="Calibri Light"/>
          <w:sz w:val="22"/>
          <w:szCs w:val="22"/>
        </w:rPr>
        <w:t xml:space="preserve"> za pisemną zgodą stron</w:t>
      </w:r>
      <w:r w:rsidR="00483FE4" w:rsidRPr="00CC6E6D">
        <w:rPr>
          <w:rFonts w:ascii="Calibri Light" w:hAnsi="Calibri Light"/>
          <w:sz w:val="22"/>
          <w:szCs w:val="22"/>
        </w:rPr>
        <w:t>.</w:t>
      </w:r>
    </w:p>
    <w:p w14:paraId="10A41A1C" w14:textId="3E5CEC98" w:rsidR="00104B77" w:rsidRPr="00CC6E6D" w:rsidRDefault="00104B77" w:rsidP="000129C5">
      <w:pPr>
        <w:pStyle w:val="Akapitzlist"/>
        <w:numPr>
          <w:ilvl w:val="0"/>
          <w:numId w:val="21"/>
        </w:numPr>
        <w:jc w:val="both"/>
        <w:rPr>
          <w:rFonts w:ascii="Calibri Light" w:hAnsi="Calibri Light"/>
          <w:bCs/>
          <w:sz w:val="22"/>
          <w:szCs w:val="22"/>
        </w:rPr>
      </w:pPr>
      <w:r w:rsidRPr="00CC6E6D">
        <w:rPr>
          <w:rFonts w:ascii="Calibri Light" w:hAnsi="Calibri Light"/>
          <w:sz w:val="22"/>
          <w:szCs w:val="22"/>
        </w:rPr>
        <w:t>Faktury Wykonawcy będą płatne w ciągu 30 dni od</w:t>
      </w:r>
      <w:r w:rsidR="0039512F" w:rsidRPr="00CC6E6D">
        <w:rPr>
          <w:rFonts w:ascii="Calibri Light" w:hAnsi="Calibri Light"/>
          <w:sz w:val="22"/>
          <w:szCs w:val="22"/>
        </w:rPr>
        <w:t xml:space="preserve"> daty doręczenia Zamawiającemu </w:t>
      </w:r>
      <w:r w:rsidRPr="00CC6E6D">
        <w:rPr>
          <w:rFonts w:ascii="Calibri Light" w:hAnsi="Calibri Light"/>
          <w:sz w:val="22"/>
          <w:szCs w:val="22"/>
        </w:rPr>
        <w:t>prawidłowo wystawionej</w:t>
      </w:r>
      <w:r w:rsidR="00BE1B29" w:rsidRPr="00CC6E6D">
        <w:rPr>
          <w:rFonts w:ascii="Calibri Light" w:hAnsi="Calibri Light"/>
          <w:sz w:val="22"/>
          <w:szCs w:val="22"/>
        </w:rPr>
        <w:t xml:space="preserve"> kompletnej w rozumieniu postanowień niniejszego paragrafu, </w:t>
      </w:r>
      <w:r w:rsidRPr="00CC6E6D">
        <w:rPr>
          <w:rFonts w:ascii="Calibri Light" w:hAnsi="Calibri Light"/>
          <w:sz w:val="22"/>
          <w:szCs w:val="22"/>
        </w:rPr>
        <w:t xml:space="preserve">faktury </w:t>
      </w:r>
      <w:r w:rsidR="00BE1B29" w:rsidRPr="00CC6E6D">
        <w:rPr>
          <w:rFonts w:ascii="Calibri Light" w:hAnsi="Calibri Light"/>
          <w:sz w:val="22"/>
          <w:szCs w:val="22"/>
        </w:rPr>
        <w:t xml:space="preserve">tj., </w:t>
      </w:r>
      <w:r w:rsidRPr="00CC6E6D">
        <w:rPr>
          <w:rFonts w:ascii="Calibri Light" w:hAnsi="Calibri Light"/>
          <w:sz w:val="22"/>
          <w:szCs w:val="22"/>
        </w:rPr>
        <w:t>wraz z kopia</w:t>
      </w:r>
      <w:r w:rsidR="007A531F" w:rsidRPr="00CC6E6D">
        <w:rPr>
          <w:rFonts w:ascii="Calibri Light" w:hAnsi="Calibri Light"/>
          <w:sz w:val="22"/>
          <w:szCs w:val="22"/>
        </w:rPr>
        <w:t>mi faktur podwykonawców</w:t>
      </w:r>
      <w:r w:rsidR="00460DAB" w:rsidRPr="00CC6E6D">
        <w:rPr>
          <w:rFonts w:ascii="Calibri Light" w:hAnsi="Calibri Light"/>
          <w:sz w:val="22"/>
          <w:szCs w:val="22"/>
        </w:rPr>
        <w:t xml:space="preserve"> obejmując</w:t>
      </w:r>
      <w:r w:rsidR="00E27BBD" w:rsidRPr="00CC6E6D">
        <w:rPr>
          <w:rFonts w:ascii="Calibri Light" w:hAnsi="Calibri Light"/>
          <w:sz w:val="22"/>
          <w:szCs w:val="22"/>
        </w:rPr>
        <w:t>ych ten sam okres rozliczeniowy</w:t>
      </w:r>
      <w:r w:rsidR="00460DAB" w:rsidRPr="00CC6E6D">
        <w:rPr>
          <w:rFonts w:ascii="Calibri Light" w:hAnsi="Calibri Light"/>
          <w:sz w:val="22"/>
          <w:szCs w:val="22"/>
        </w:rPr>
        <w:t xml:space="preserve"> lub oświadczenie</w:t>
      </w:r>
      <w:r w:rsidR="00E27BBD" w:rsidRPr="00CC6E6D">
        <w:rPr>
          <w:rFonts w:ascii="Calibri Light" w:hAnsi="Calibri Light"/>
          <w:sz w:val="22"/>
          <w:szCs w:val="22"/>
        </w:rPr>
        <w:t>m</w:t>
      </w:r>
      <w:r w:rsidR="00460DAB" w:rsidRPr="00CC6E6D">
        <w:rPr>
          <w:rFonts w:ascii="Calibri Light" w:hAnsi="Calibri Light"/>
          <w:sz w:val="22"/>
          <w:szCs w:val="22"/>
        </w:rPr>
        <w:t xml:space="preserve"> podwykonawcy, że nie</w:t>
      </w:r>
      <w:r w:rsidR="00E27BBD" w:rsidRPr="00CC6E6D">
        <w:rPr>
          <w:rFonts w:ascii="Calibri Light" w:hAnsi="Calibri Light"/>
          <w:sz w:val="22"/>
          <w:szCs w:val="22"/>
        </w:rPr>
        <w:t xml:space="preserve"> wykonywał prac w danym okresie</w:t>
      </w:r>
      <w:r w:rsidR="00BE1B29" w:rsidRPr="00CC6E6D">
        <w:rPr>
          <w:rFonts w:ascii="Calibri Light" w:hAnsi="Calibri Light"/>
          <w:sz w:val="22"/>
          <w:szCs w:val="22"/>
        </w:rPr>
        <w:t xml:space="preserve"> lub </w:t>
      </w:r>
      <w:r w:rsidR="00DF25E9" w:rsidRPr="00CC6E6D">
        <w:rPr>
          <w:rFonts w:ascii="Calibri Light" w:hAnsi="Calibri Light"/>
          <w:sz w:val="22"/>
          <w:szCs w:val="22"/>
        </w:rPr>
        <w:t>oświadczeniem podwykonawcy, że mimo prowadzenia robót nie wystawił w tym samym okresie rozliczeniowym faktury</w:t>
      </w:r>
      <w:r w:rsidR="008243E0" w:rsidRPr="00CC6E6D">
        <w:rPr>
          <w:rFonts w:ascii="Calibri Light" w:hAnsi="Calibri Light"/>
          <w:sz w:val="22"/>
          <w:szCs w:val="22"/>
        </w:rPr>
        <w:t xml:space="preserve"> </w:t>
      </w:r>
      <w:r w:rsidR="008243E0" w:rsidRPr="00CC6E6D">
        <w:rPr>
          <w:rFonts w:ascii="Calibri Light" w:hAnsi="Calibri Light"/>
          <w:bCs/>
          <w:sz w:val="22"/>
          <w:szCs w:val="22"/>
        </w:rPr>
        <w:t>z zastrzeżeniem ust. 6 niniejszego paragrafu</w:t>
      </w:r>
      <w:r w:rsidR="00E27BBD" w:rsidRPr="00CC6E6D">
        <w:rPr>
          <w:rFonts w:ascii="Calibri Light" w:hAnsi="Calibri Light"/>
          <w:sz w:val="22"/>
          <w:szCs w:val="22"/>
        </w:rPr>
        <w:t>. Z</w:t>
      </w:r>
      <w:r w:rsidRPr="00CC6E6D">
        <w:rPr>
          <w:rFonts w:ascii="Calibri Light" w:hAnsi="Calibri Light"/>
          <w:sz w:val="22"/>
          <w:szCs w:val="22"/>
        </w:rPr>
        <w:t>e względu na ustawowe zobowiązania wobec podwykonawców</w:t>
      </w:r>
      <w:r w:rsidR="00E27BBD" w:rsidRPr="00CC6E6D">
        <w:rPr>
          <w:rFonts w:ascii="Calibri Light" w:hAnsi="Calibri Light"/>
          <w:sz w:val="22"/>
          <w:szCs w:val="22"/>
        </w:rPr>
        <w:t>,</w:t>
      </w:r>
      <w:r w:rsidR="008173BF" w:rsidRPr="00CC6E6D">
        <w:rPr>
          <w:rFonts w:ascii="Calibri Light" w:hAnsi="Calibri Light"/>
          <w:sz w:val="22"/>
          <w:szCs w:val="22"/>
        </w:rPr>
        <w:t xml:space="preserve"> </w:t>
      </w:r>
      <w:r w:rsidR="00E27BBD" w:rsidRPr="00CC6E6D">
        <w:rPr>
          <w:rFonts w:ascii="Calibri Light" w:hAnsi="Calibri Light"/>
          <w:sz w:val="22"/>
          <w:szCs w:val="22"/>
        </w:rPr>
        <w:t xml:space="preserve">ich faktury </w:t>
      </w:r>
      <w:r w:rsidRPr="00CC6E6D">
        <w:rPr>
          <w:rFonts w:ascii="Calibri Light" w:hAnsi="Calibri Light"/>
          <w:sz w:val="22"/>
          <w:szCs w:val="22"/>
        </w:rPr>
        <w:t xml:space="preserve">muszą wpłynąć </w:t>
      </w:r>
      <w:r w:rsidR="0065540C">
        <w:rPr>
          <w:rFonts w:ascii="Calibri Light" w:hAnsi="Calibri Light"/>
          <w:sz w:val="22"/>
          <w:szCs w:val="22"/>
        </w:rPr>
        <w:br/>
      </w:r>
      <w:r w:rsidRPr="00CC6E6D">
        <w:rPr>
          <w:rFonts w:ascii="Calibri Light" w:hAnsi="Calibri Light"/>
          <w:sz w:val="22"/>
          <w:szCs w:val="22"/>
        </w:rPr>
        <w:t xml:space="preserve">do Zamawiającego </w:t>
      </w:r>
      <w:r w:rsidR="007A531F" w:rsidRPr="00CC6E6D">
        <w:rPr>
          <w:rFonts w:ascii="Calibri Light" w:hAnsi="Calibri Light"/>
          <w:bCs/>
          <w:sz w:val="22"/>
          <w:szCs w:val="22"/>
        </w:rPr>
        <w:t>w terminie</w:t>
      </w:r>
      <w:r w:rsidR="008243E0" w:rsidRPr="00CC6E6D">
        <w:rPr>
          <w:rFonts w:ascii="Calibri Light" w:hAnsi="Calibri Light"/>
          <w:bCs/>
          <w:sz w:val="22"/>
          <w:szCs w:val="22"/>
        </w:rPr>
        <w:t xml:space="preserve"> </w:t>
      </w:r>
      <w:r w:rsidR="007A531F" w:rsidRPr="00CC6E6D">
        <w:rPr>
          <w:rFonts w:ascii="Calibri Light" w:hAnsi="Calibri Light"/>
          <w:bCs/>
          <w:sz w:val="22"/>
          <w:szCs w:val="22"/>
        </w:rPr>
        <w:t xml:space="preserve">7 </w:t>
      </w:r>
      <w:r w:rsidRPr="00CC6E6D">
        <w:rPr>
          <w:rFonts w:ascii="Calibri Light" w:hAnsi="Calibri Light"/>
          <w:bCs/>
          <w:sz w:val="22"/>
          <w:szCs w:val="22"/>
        </w:rPr>
        <w:t>dni po dostarczeni</w:t>
      </w:r>
      <w:r w:rsidR="00AC41A1" w:rsidRPr="00CC6E6D">
        <w:rPr>
          <w:rFonts w:ascii="Calibri Light" w:hAnsi="Calibri Light"/>
          <w:bCs/>
          <w:sz w:val="22"/>
          <w:szCs w:val="22"/>
        </w:rPr>
        <w:t>u przez podwykonawców faktur</w:t>
      </w:r>
      <w:r w:rsidR="000F3F8D" w:rsidRPr="00CC6E6D">
        <w:rPr>
          <w:rFonts w:ascii="Calibri Light" w:hAnsi="Calibri Light"/>
          <w:bCs/>
          <w:sz w:val="22"/>
          <w:szCs w:val="22"/>
        </w:rPr>
        <w:t xml:space="preserve"> </w:t>
      </w:r>
      <w:r w:rsidR="00AC41A1" w:rsidRPr="00CC6E6D">
        <w:rPr>
          <w:rFonts w:ascii="Calibri Light" w:hAnsi="Calibri Light"/>
          <w:bCs/>
          <w:sz w:val="22"/>
          <w:szCs w:val="22"/>
        </w:rPr>
        <w:t xml:space="preserve">do </w:t>
      </w:r>
      <w:r w:rsidRPr="00CC6E6D">
        <w:rPr>
          <w:rFonts w:ascii="Calibri Light" w:hAnsi="Calibri Light"/>
          <w:bCs/>
          <w:sz w:val="22"/>
          <w:szCs w:val="22"/>
        </w:rPr>
        <w:t>Wykonawcy</w:t>
      </w:r>
      <w:r w:rsidR="003B0265" w:rsidRPr="00CC6E6D">
        <w:rPr>
          <w:rFonts w:ascii="Calibri Light" w:hAnsi="Calibri Light"/>
          <w:bCs/>
          <w:sz w:val="22"/>
          <w:szCs w:val="22"/>
        </w:rPr>
        <w:t xml:space="preserve">. </w:t>
      </w:r>
      <w:r w:rsidR="000F3F8D" w:rsidRPr="00CC6E6D">
        <w:rPr>
          <w:rFonts w:ascii="Calibri Light" w:hAnsi="Calibri Light"/>
          <w:bCs/>
          <w:sz w:val="22"/>
          <w:szCs w:val="22"/>
        </w:rPr>
        <w:br/>
      </w:r>
      <w:r w:rsidR="003B0265" w:rsidRPr="00CC6E6D">
        <w:rPr>
          <w:rFonts w:ascii="Calibri Light" w:hAnsi="Calibri Light"/>
          <w:bCs/>
          <w:sz w:val="22"/>
          <w:szCs w:val="22"/>
        </w:rPr>
        <w:t>D</w:t>
      </w:r>
      <w:r w:rsidRPr="00CC6E6D">
        <w:rPr>
          <w:rFonts w:ascii="Calibri Light" w:hAnsi="Calibri Light"/>
          <w:bCs/>
          <w:sz w:val="22"/>
          <w:szCs w:val="22"/>
        </w:rPr>
        <w:t>o faktur Wykonawca zobowiązany jest dołączyć ponadto:</w:t>
      </w:r>
    </w:p>
    <w:p w14:paraId="0FA1F4DE" w14:textId="506C81FF" w:rsidR="002F0668" w:rsidRPr="00CC6E6D" w:rsidRDefault="00104B77" w:rsidP="00A968B2">
      <w:pPr>
        <w:numPr>
          <w:ilvl w:val="0"/>
          <w:numId w:val="20"/>
        </w:numPr>
        <w:autoSpaceDE w:val="0"/>
        <w:autoSpaceDN w:val="0"/>
        <w:adjustRightInd w:val="0"/>
        <w:ind w:left="709" w:hanging="283"/>
        <w:jc w:val="both"/>
        <w:rPr>
          <w:rFonts w:ascii="Calibri Light" w:hAnsi="Calibri Light"/>
          <w:sz w:val="22"/>
          <w:szCs w:val="22"/>
        </w:rPr>
      </w:pPr>
      <w:r w:rsidRPr="00CC6E6D">
        <w:rPr>
          <w:rFonts w:ascii="Calibri Light" w:hAnsi="Calibri Light"/>
          <w:sz w:val="22"/>
          <w:szCs w:val="22"/>
        </w:rPr>
        <w:t>protokoły odbioru cz</w:t>
      </w:r>
      <w:r w:rsidRPr="00CC6E6D">
        <w:rPr>
          <w:rFonts w:ascii="Calibri Light" w:eastAsia="TTE17BBB10t00" w:hAnsi="Calibri Light"/>
          <w:sz w:val="22"/>
          <w:szCs w:val="22"/>
        </w:rPr>
        <w:t>ęś</w:t>
      </w:r>
      <w:r w:rsidRPr="00CC6E6D">
        <w:rPr>
          <w:rFonts w:ascii="Calibri Light" w:hAnsi="Calibri Light"/>
          <w:sz w:val="22"/>
          <w:szCs w:val="22"/>
        </w:rPr>
        <w:t>ciowego/końcowego potwierdzone przez</w:t>
      </w:r>
      <w:r w:rsidR="00D144D2" w:rsidRPr="00CC6E6D">
        <w:rPr>
          <w:rFonts w:ascii="Calibri Light" w:hAnsi="Calibri Light"/>
          <w:sz w:val="22"/>
          <w:szCs w:val="22"/>
        </w:rPr>
        <w:t xml:space="preserve"> właściwych branżowo</w:t>
      </w:r>
      <w:r w:rsidRPr="00CC6E6D">
        <w:rPr>
          <w:rFonts w:ascii="Calibri Light" w:hAnsi="Calibri Light"/>
          <w:sz w:val="22"/>
          <w:szCs w:val="22"/>
        </w:rPr>
        <w:t xml:space="preserve"> inspektorów nadzoru;</w:t>
      </w:r>
    </w:p>
    <w:p w14:paraId="533BB0E1" w14:textId="4BF8936A" w:rsidR="00104B77" w:rsidRPr="00CC6E6D" w:rsidRDefault="00104B77" w:rsidP="00E53087">
      <w:pPr>
        <w:numPr>
          <w:ilvl w:val="0"/>
          <w:numId w:val="20"/>
        </w:numPr>
        <w:autoSpaceDE w:val="0"/>
        <w:autoSpaceDN w:val="0"/>
        <w:adjustRightInd w:val="0"/>
        <w:ind w:left="709" w:hanging="283"/>
        <w:jc w:val="both"/>
        <w:rPr>
          <w:rFonts w:ascii="Calibri Light" w:hAnsi="Calibri Light"/>
          <w:sz w:val="22"/>
          <w:szCs w:val="22"/>
        </w:rPr>
      </w:pPr>
      <w:r w:rsidRPr="00CC6E6D">
        <w:rPr>
          <w:rFonts w:ascii="Calibri Light" w:hAnsi="Calibri Light"/>
          <w:sz w:val="22"/>
          <w:szCs w:val="22"/>
        </w:rPr>
        <w:t>dowody zapłaty wynagro</w:t>
      </w:r>
      <w:r w:rsidR="007A531F" w:rsidRPr="00CC6E6D">
        <w:rPr>
          <w:rFonts w:ascii="Calibri Light" w:hAnsi="Calibri Light"/>
          <w:sz w:val="22"/>
          <w:szCs w:val="22"/>
        </w:rPr>
        <w:t xml:space="preserve">dzenia podwykonawcom, wskazane w ust. </w:t>
      </w:r>
      <w:r w:rsidRPr="00CC6E6D">
        <w:rPr>
          <w:rFonts w:ascii="Calibri Light" w:hAnsi="Calibri Light"/>
          <w:sz w:val="22"/>
          <w:szCs w:val="22"/>
        </w:rPr>
        <w:t>2 pkt 1</w:t>
      </w:r>
      <w:r w:rsidR="00201B79" w:rsidRPr="00CC6E6D">
        <w:rPr>
          <w:rFonts w:ascii="Calibri Light" w:hAnsi="Calibri Light"/>
          <w:sz w:val="22"/>
          <w:szCs w:val="22"/>
        </w:rPr>
        <w:t>)</w:t>
      </w:r>
      <w:r w:rsidR="007A531F" w:rsidRPr="00CC6E6D">
        <w:rPr>
          <w:rFonts w:ascii="Calibri Light" w:hAnsi="Calibri Light"/>
          <w:sz w:val="22"/>
          <w:szCs w:val="22"/>
        </w:rPr>
        <w:t xml:space="preserve"> i we wskazanym</w:t>
      </w:r>
      <w:r w:rsidR="00AC41A1" w:rsidRPr="00CC6E6D">
        <w:rPr>
          <w:rFonts w:ascii="Calibri Light" w:hAnsi="Calibri Light"/>
          <w:sz w:val="22"/>
          <w:szCs w:val="22"/>
        </w:rPr>
        <w:t xml:space="preserve"> </w:t>
      </w:r>
      <w:r w:rsidR="00AB63C0">
        <w:rPr>
          <w:rFonts w:ascii="Calibri Light" w:hAnsi="Calibri Light"/>
          <w:sz w:val="22"/>
          <w:szCs w:val="22"/>
        </w:rPr>
        <w:br/>
      </w:r>
      <w:r w:rsidR="007A531F" w:rsidRPr="00CC6E6D">
        <w:rPr>
          <w:rFonts w:ascii="Calibri Light" w:hAnsi="Calibri Light"/>
          <w:sz w:val="22"/>
          <w:szCs w:val="22"/>
        </w:rPr>
        <w:t xml:space="preserve">tam terminie </w:t>
      </w:r>
      <w:r w:rsidR="00A426C5" w:rsidRPr="00CC6E6D">
        <w:rPr>
          <w:rFonts w:ascii="Calibri Light" w:hAnsi="Calibri Light"/>
          <w:sz w:val="22"/>
          <w:szCs w:val="22"/>
        </w:rPr>
        <w:t xml:space="preserve">z zastrzeżeniem ust. 2 pkt </w:t>
      </w:r>
      <w:r w:rsidR="008D23B1" w:rsidRPr="00CC6E6D">
        <w:rPr>
          <w:rFonts w:ascii="Calibri Light" w:hAnsi="Calibri Light"/>
          <w:sz w:val="22"/>
          <w:szCs w:val="22"/>
        </w:rPr>
        <w:t xml:space="preserve">2), </w:t>
      </w:r>
      <w:r w:rsidR="00BB5552" w:rsidRPr="00CC6E6D">
        <w:rPr>
          <w:rFonts w:ascii="Calibri Light" w:hAnsi="Calibri Light"/>
          <w:sz w:val="22"/>
          <w:szCs w:val="22"/>
        </w:rPr>
        <w:t>4)</w:t>
      </w:r>
      <w:r w:rsidR="008D23B1" w:rsidRPr="00CC6E6D">
        <w:rPr>
          <w:rFonts w:ascii="Calibri Light" w:hAnsi="Calibri Light"/>
          <w:sz w:val="22"/>
          <w:szCs w:val="22"/>
        </w:rPr>
        <w:t xml:space="preserve"> lit. </w:t>
      </w:r>
      <w:r w:rsidR="000F3F8D" w:rsidRPr="00CC6E6D">
        <w:rPr>
          <w:rFonts w:ascii="Calibri Light" w:hAnsi="Calibri Light"/>
          <w:sz w:val="22"/>
          <w:szCs w:val="22"/>
        </w:rPr>
        <w:t>b) i c) oraz</w:t>
      </w:r>
      <w:r w:rsidR="008D23B1" w:rsidRPr="00CC6E6D">
        <w:rPr>
          <w:rFonts w:ascii="Calibri Light" w:hAnsi="Calibri Light"/>
          <w:sz w:val="22"/>
          <w:szCs w:val="22"/>
        </w:rPr>
        <w:t xml:space="preserve"> 6)</w:t>
      </w:r>
      <w:r w:rsidR="00BB5552" w:rsidRPr="00CC6E6D">
        <w:rPr>
          <w:rFonts w:ascii="Calibri Light" w:hAnsi="Calibri Light"/>
          <w:sz w:val="22"/>
          <w:szCs w:val="22"/>
        </w:rPr>
        <w:t xml:space="preserve"> </w:t>
      </w:r>
      <w:r w:rsidR="002F0668" w:rsidRPr="00CC6E6D">
        <w:rPr>
          <w:rFonts w:ascii="Calibri Light" w:hAnsi="Calibri Light"/>
          <w:sz w:val="22"/>
          <w:szCs w:val="22"/>
        </w:rPr>
        <w:t xml:space="preserve">niniejszego paragrafu </w:t>
      </w:r>
      <w:r w:rsidR="00AB63C0">
        <w:rPr>
          <w:rFonts w:ascii="Calibri Light" w:hAnsi="Calibri Light"/>
          <w:sz w:val="22"/>
          <w:szCs w:val="22"/>
        </w:rPr>
        <w:br/>
      </w:r>
      <w:r w:rsidR="002F0668" w:rsidRPr="00CC6E6D">
        <w:rPr>
          <w:rFonts w:ascii="Calibri Light" w:hAnsi="Calibri Light"/>
          <w:sz w:val="22"/>
          <w:szCs w:val="22"/>
        </w:rPr>
        <w:t>wraz z oświadczeniem podwykonawców wg w</w:t>
      </w:r>
      <w:r w:rsidR="00A968B2" w:rsidRPr="00CC6E6D">
        <w:rPr>
          <w:rFonts w:ascii="Calibri Light" w:hAnsi="Calibri Light"/>
          <w:sz w:val="22"/>
          <w:szCs w:val="22"/>
        </w:rPr>
        <w:t>zoru stanowiącego załącznik nr 5</w:t>
      </w:r>
      <w:r w:rsidR="002F0668" w:rsidRPr="00CC6E6D">
        <w:rPr>
          <w:rFonts w:ascii="Calibri Light" w:hAnsi="Calibri Light"/>
          <w:sz w:val="22"/>
          <w:szCs w:val="22"/>
        </w:rPr>
        <w:t xml:space="preserve"> do umowy.</w:t>
      </w:r>
    </w:p>
    <w:p w14:paraId="33FD9C7A" w14:textId="02801054" w:rsidR="006B0451" w:rsidRPr="00CC6E6D" w:rsidRDefault="006B0451" w:rsidP="000129C5">
      <w:pPr>
        <w:pStyle w:val="Akapitzlist"/>
        <w:numPr>
          <w:ilvl w:val="0"/>
          <w:numId w:val="21"/>
        </w:numPr>
        <w:jc w:val="both"/>
        <w:rPr>
          <w:rFonts w:ascii="Calibri Light" w:hAnsi="Calibri Light"/>
          <w:sz w:val="22"/>
          <w:szCs w:val="22"/>
        </w:rPr>
      </w:pPr>
      <w:r w:rsidRPr="00CC6E6D">
        <w:rPr>
          <w:rFonts w:ascii="Calibri Light" w:hAnsi="Calibri Light" w:cs="Tahoma"/>
          <w:sz w:val="22"/>
          <w:szCs w:val="22"/>
        </w:rPr>
        <w:t xml:space="preserve">Warunki </w:t>
      </w:r>
      <w:r w:rsidR="00482820" w:rsidRPr="00CC6E6D">
        <w:rPr>
          <w:rFonts w:ascii="Calibri Light" w:hAnsi="Calibri Light" w:cs="Tahoma"/>
          <w:sz w:val="22"/>
          <w:szCs w:val="22"/>
        </w:rPr>
        <w:t xml:space="preserve">przekazania Zamawiającemu </w:t>
      </w:r>
      <w:r w:rsidRPr="00CC6E6D">
        <w:rPr>
          <w:rFonts w:ascii="Calibri Light" w:hAnsi="Calibri Light" w:cs="Tahoma"/>
          <w:sz w:val="22"/>
          <w:szCs w:val="22"/>
        </w:rPr>
        <w:t xml:space="preserve">faktury końcowej wynoszącej </w:t>
      </w:r>
      <w:r w:rsidR="00063324" w:rsidRPr="00CC6E6D">
        <w:rPr>
          <w:rFonts w:ascii="Calibri Light" w:hAnsi="Calibri Light" w:cs="Tahoma"/>
          <w:sz w:val="22"/>
          <w:szCs w:val="22"/>
        </w:rPr>
        <w:t xml:space="preserve">min. </w:t>
      </w:r>
      <w:r w:rsidRPr="00CC6E6D">
        <w:rPr>
          <w:rFonts w:ascii="Calibri Light" w:hAnsi="Calibri Light" w:cs="Tahoma"/>
          <w:sz w:val="22"/>
          <w:szCs w:val="22"/>
        </w:rPr>
        <w:t>10 % wartości umownej:</w:t>
      </w:r>
    </w:p>
    <w:p w14:paraId="2368CE03" w14:textId="23B278C5" w:rsidR="00484893" w:rsidRPr="00CC6E6D" w:rsidRDefault="00201B79" w:rsidP="001A6B45">
      <w:pPr>
        <w:pStyle w:val="Akapitzlist"/>
        <w:numPr>
          <w:ilvl w:val="0"/>
          <w:numId w:val="49"/>
        </w:numPr>
        <w:autoSpaceDE w:val="0"/>
        <w:autoSpaceDN w:val="0"/>
        <w:adjustRightInd w:val="0"/>
        <w:jc w:val="both"/>
        <w:rPr>
          <w:rFonts w:ascii="Calibri Light" w:hAnsi="Calibri Light"/>
          <w:sz w:val="22"/>
          <w:szCs w:val="22"/>
        </w:rPr>
      </w:pPr>
      <w:r w:rsidRPr="00CC6E6D">
        <w:rPr>
          <w:rFonts w:ascii="Calibri Light" w:hAnsi="Calibri Light"/>
          <w:sz w:val="22"/>
          <w:szCs w:val="22"/>
        </w:rPr>
        <w:t>w</w:t>
      </w:r>
      <w:r w:rsidR="008912BA" w:rsidRPr="00CC6E6D">
        <w:rPr>
          <w:rFonts w:ascii="Calibri Light" w:hAnsi="Calibri Light"/>
          <w:sz w:val="22"/>
          <w:szCs w:val="22"/>
        </w:rPr>
        <w:t>ykonanie</w:t>
      </w:r>
      <w:r w:rsidR="000A5202" w:rsidRPr="00CC6E6D">
        <w:rPr>
          <w:rFonts w:ascii="Calibri Light" w:hAnsi="Calibri Light"/>
          <w:sz w:val="22"/>
          <w:szCs w:val="22"/>
        </w:rPr>
        <w:t xml:space="preserve"> wszystkich prac objętych umową i podpisanie protokołu komisyjnego odbioru końcowego wykonania robót b</w:t>
      </w:r>
      <w:r w:rsidR="000A5202" w:rsidRPr="00CC6E6D">
        <w:rPr>
          <w:rFonts w:ascii="Calibri Light" w:eastAsia="TTE17BBB10t00" w:hAnsi="Calibri Light"/>
          <w:sz w:val="22"/>
          <w:szCs w:val="22"/>
        </w:rPr>
        <w:t>ę</w:t>
      </w:r>
      <w:r w:rsidR="000A5202" w:rsidRPr="00CC6E6D">
        <w:rPr>
          <w:rFonts w:ascii="Calibri Light" w:hAnsi="Calibri Light"/>
          <w:sz w:val="22"/>
          <w:szCs w:val="22"/>
        </w:rPr>
        <w:t>d</w:t>
      </w:r>
      <w:r w:rsidR="000A5202" w:rsidRPr="00CC6E6D">
        <w:rPr>
          <w:rFonts w:ascii="Calibri Light" w:eastAsia="TTE17BBB10t00" w:hAnsi="Calibri Light"/>
          <w:sz w:val="22"/>
          <w:szCs w:val="22"/>
        </w:rPr>
        <w:t>ą</w:t>
      </w:r>
      <w:r w:rsidR="000A5202" w:rsidRPr="00CC6E6D">
        <w:rPr>
          <w:rFonts w:ascii="Calibri Light" w:hAnsi="Calibri Light"/>
          <w:sz w:val="22"/>
          <w:szCs w:val="22"/>
        </w:rPr>
        <w:t>cych przedmiotem umowy</w:t>
      </w:r>
      <w:r w:rsidR="001D6E7D" w:rsidRPr="00CC6E6D">
        <w:rPr>
          <w:rFonts w:ascii="Calibri Light" w:hAnsi="Calibri Light"/>
          <w:sz w:val="22"/>
          <w:szCs w:val="22"/>
        </w:rPr>
        <w:t>,</w:t>
      </w:r>
      <w:r w:rsidR="000A5202" w:rsidRPr="00CC6E6D">
        <w:rPr>
          <w:rFonts w:ascii="Calibri Light" w:hAnsi="Calibri Light"/>
          <w:sz w:val="22"/>
          <w:szCs w:val="22"/>
        </w:rPr>
        <w:t xml:space="preserve"> </w:t>
      </w:r>
      <w:r w:rsidRPr="00CC6E6D">
        <w:rPr>
          <w:rFonts w:ascii="Calibri Light" w:hAnsi="Calibri Light"/>
          <w:sz w:val="22"/>
          <w:szCs w:val="22"/>
        </w:rPr>
        <w:t>usunięcie stwierdzonych wad</w:t>
      </w:r>
      <w:r w:rsidR="00FF59EF" w:rsidRPr="00CC6E6D">
        <w:rPr>
          <w:rFonts w:ascii="Calibri Light" w:hAnsi="Calibri Light"/>
          <w:sz w:val="22"/>
          <w:szCs w:val="22"/>
        </w:rPr>
        <w:t xml:space="preserve"> i/lub usterek </w:t>
      </w:r>
      <w:r w:rsidRPr="00CC6E6D">
        <w:rPr>
          <w:rFonts w:ascii="Calibri Light" w:hAnsi="Calibri Light"/>
          <w:sz w:val="22"/>
          <w:szCs w:val="22"/>
        </w:rPr>
        <w:t>odbiorowych</w:t>
      </w:r>
      <w:r w:rsidR="001D6E7D" w:rsidRPr="00CC6E6D">
        <w:rPr>
          <w:rFonts w:ascii="Calibri Light" w:hAnsi="Calibri Light"/>
          <w:sz w:val="22"/>
          <w:szCs w:val="22"/>
        </w:rPr>
        <w:t xml:space="preserve"> i podpisanie protokołu ich usunięcia </w:t>
      </w:r>
      <w:r w:rsidRPr="00CC6E6D">
        <w:rPr>
          <w:rFonts w:ascii="Calibri Light" w:hAnsi="Calibri Light"/>
          <w:sz w:val="22"/>
          <w:szCs w:val="22"/>
        </w:rPr>
        <w:t>oraz</w:t>
      </w:r>
      <w:r w:rsidR="001D6E7D" w:rsidRPr="00CC6E6D">
        <w:rPr>
          <w:rFonts w:ascii="Calibri Light" w:hAnsi="Calibri Light"/>
          <w:sz w:val="22"/>
          <w:szCs w:val="22"/>
        </w:rPr>
        <w:t xml:space="preserve"> </w:t>
      </w:r>
      <w:r w:rsidR="00FF59EF" w:rsidRPr="00CC6E6D">
        <w:rPr>
          <w:rFonts w:ascii="Calibri Light" w:hAnsi="Calibri Light"/>
          <w:sz w:val="22"/>
          <w:szCs w:val="22"/>
        </w:rPr>
        <w:t xml:space="preserve">rozliczenie </w:t>
      </w:r>
      <w:r w:rsidR="001D6E7D" w:rsidRPr="00CC6E6D">
        <w:rPr>
          <w:rFonts w:ascii="Calibri Light" w:hAnsi="Calibri Light"/>
          <w:sz w:val="22"/>
          <w:szCs w:val="22"/>
        </w:rPr>
        <w:t xml:space="preserve">prac </w:t>
      </w:r>
      <w:r w:rsidR="00A426C5" w:rsidRPr="00CC6E6D">
        <w:rPr>
          <w:rFonts w:ascii="Calibri Light" w:eastAsia="TTE17BBB10t00" w:hAnsi="Calibri Light"/>
          <w:sz w:val="22"/>
          <w:szCs w:val="22"/>
        </w:rPr>
        <w:t xml:space="preserve">zgodnie z § 6 ust. 2, </w:t>
      </w:r>
      <w:r w:rsidR="000F3F8D" w:rsidRPr="00CC6E6D">
        <w:rPr>
          <w:rFonts w:ascii="Calibri Light" w:eastAsia="TTE17BBB10t00" w:hAnsi="Calibri Light"/>
          <w:sz w:val="22"/>
          <w:szCs w:val="22"/>
        </w:rPr>
        <w:t>5 – 7,</w:t>
      </w:r>
      <w:r w:rsidR="000F3F8D" w:rsidRPr="00CC6E6D">
        <w:rPr>
          <w:rFonts w:ascii="Calibri Light" w:eastAsia="TTE17BBB10t00" w:hAnsi="Calibri Light"/>
          <w:sz w:val="22"/>
          <w:szCs w:val="22"/>
        </w:rPr>
        <w:br/>
      </w:r>
      <w:r w:rsidR="00484893" w:rsidRPr="00CC6E6D">
        <w:rPr>
          <w:rFonts w:ascii="Calibri Light" w:eastAsia="TTE17BBB10t00" w:hAnsi="Calibri Light"/>
          <w:sz w:val="22"/>
          <w:szCs w:val="22"/>
        </w:rPr>
        <w:t>niniejszej umowy</w:t>
      </w:r>
      <w:r w:rsidR="00484893" w:rsidRPr="00CC6E6D">
        <w:rPr>
          <w:rFonts w:ascii="Calibri Light" w:hAnsi="Calibri Light"/>
          <w:sz w:val="22"/>
          <w:szCs w:val="22"/>
        </w:rPr>
        <w:t xml:space="preserve">; </w:t>
      </w:r>
    </w:p>
    <w:p w14:paraId="06B40CD4" w14:textId="77777777" w:rsidR="00EC31F6" w:rsidRPr="00CC6E6D" w:rsidRDefault="00EC31F6" w:rsidP="001A6B45">
      <w:pPr>
        <w:pStyle w:val="Akapitzlist"/>
        <w:numPr>
          <w:ilvl w:val="0"/>
          <w:numId w:val="49"/>
        </w:numPr>
        <w:autoSpaceDE w:val="0"/>
        <w:autoSpaceDN w:val="0"/>
        <w:adjustRightInd w:val="0"/>
        <w:jc w:val="both"/>
        <w:rPr>
          <w:rFonts w:ascii="Calibri Light" w:hAnsi="Calibri Light"/>
          <w:sz w:val="22"/>
          <w:szCs w:val="22"/>
        </w:rPr>
      </w:pPr>
      <w:r w:rsidRPr="00CC6E6D">
        <w:rPr>
          <w:rFonts w:ascii="Calibri Light" w:hAnsi="Calibri Light"/>
          <w:sz w:val="22"/>
          <w:szCs w:val="22"/>
        </w:rPr>
        <w:t>dostarczenie kompletu niezbędnych do rozliczenia, wymaganych polskim prawem budowlanym dokumentów i dokumentacji powykonawczej, sporządzonych przez Wykonawcę,</w:t>
      </w:r>
    </w:p>
    <w:p w14:paraId="445CDC49" w14:textId="28D13361" w:rsidR="00101483" w:rsidRPr="00CC6E6D" w:rsidRDefault="000C6C72" w:rsidP="001A6B45">
      <w:pPr>
        <w:pStyle w:val="Akapitzlist"/>
        <w:numPr>
          <w:ilvl w:val="0"/>
          <w:numId w:val="49"/>
        </w:numPr>
        <w:autoSpaceDE w:val="0"/>
        <w:autoSpaceDN w:val="0"/>
        <w:adjustRightInd w:val="0"/>
        <w:jc w:val="both"/>
        <w:rPr>
          <w:rFonts w:ascii="Calibri Light" w:hAnsi="Calibri Light"/>
          <w:sz w:val="22"/>
          <w:szCs w:val="22"/>
        </w:rPr>
      </w:pPr>
      <w:r w:rsidRPr="00CC6E6D">
        <w:rPr>
          <w:rFonts w:ascii="Calibri Light" w:hAnsi="Calibri Light"/>
          <w:sz w:val="22"/>
          <w:szCs w:val="22"/>
        </w:rPr>
        <w:t>dołączeni</w:t>
      </w:r>
      <w:r w:rsidR="00E27BBD" w:rsidRPr="00CC6E6D">
        <w:rPr>
          <w:rFonts w:ascii="Calibri Light" w:hAnsi="Calibri Light"/>
          <w:sz w:val="22"/>
          <w:szCs w:val="22"/>
        </w:rPr>
        <w:t>e</w:t>
      </w:r>
      <w:r w:rsidRPr="00CC6E6D">
        <w:rPr>
          <w:rFonts w:ascii="Calibri Light" w:hAnsi="Calibri Light"/>
          <w:sz w:val="22"/>
          <w:szCs w:val="22"/>
        </w:rPr>
        <w:t xml:space="preserve"> do faktury o</w:t>
      </w:r>
      <w:r w:rsidRPr="00CC6E6D">
        <w:rPr>
          <w:rFonts w:ascii="Calibri Light" w:eastAsia="TTE17BBB10t00" w:hAnsi="Calibri Light"/>
          <w:sz w:val="22"/>
          <w:szCs w:val="22"/>
        </w:rPr>
        <w:t>ś</w:t>
      </w:r>
      <w:r w:rsidRPr="00CC6E6D">
        <w:rPr>
          <w:rFonts w:ascii="Calibri Light" w:hAnsi="Calibri Light"/>
          <w:sz w:val="22"/>
          <w:szCs w:val="22"/>
        </w:rPr>
        <w:t>wiadczenia Wykonawc</w:t>
      </w:r>
      <w:r w:rsidRPr="00CC6E6D">
        <w:rPr>
          <w:rFonts w:ascii="Calibri Light" w:eastAsia="TTE17BBB10t00" w:hAnsi="Calibri Light"/>
          <w:sz w:val="22"/>
          <w:szCs w:val="22"/>
        </w:rPr>
        <w:t>y</w:t>
      </w:r>
      <w:r w:rsidRPr="00CC6E6D">
        <w:rPr>
          <w:rFonts w:ascii="Calibri Light" w:hAnsi="Calibri Light"/>
          <w:sz w:val="22"/>
          <w:szCs w:val="22"/>
        </w:rPr>
        <w:t xml:space="preserve">, </w:t>
      </w:r>
      <w:r w:rsidRPr="00CC6E6D">
        <w:rPr>
          <w:rFonts w:ascii="Calibri Light" w:eastAsia="TTE17BBB10t00" w:hAnsi="Calibri Light"/>
          <w:sz w:val="22"/>
          <w:szCs w:val="22"/>
        </w:rPr>
        <w:t>ż</w:t>
      </w:r>
      <w:r w:rsidRPr="00CC6E6D">
        <w:rPr>
          <w:rFonts w:ascii="Calibri Light" w:hAnsi="Calibri Light"/>
          <w:sz w:val="22"/>
          <w:szCs w:val="22"/>
        </w:rPr>
        <w:t>e rozliczył wszystkie wykonane prace</w:t>
      </w:r>
      <w:r w:rsidR="00C00513" w:rsidRPr="00CC6E6D">
        <w:rPr>
          <w:rFonts w:ascii="Calibri Light" w:hAnsi="Calibri Light"/>
          <w:sz w:val="22"/>
          <w:szCs w:val="22"/>
        </w:rPr>
        <w:t xml:space="preserve"> </w:t>
      </w:r>
      <w:r w:rsidRPr="00CC6E6D">
        <w:rPr>
          <w:rFonts w:ascii="Calibri Light" w:hAnsi="Calibri Light"/>
          <w:sz w:val="22"/>
          <w:szCs w:val="22"/>
        </w:rPr>
        <w:t xml:space="preserve">i jest </w:t>
      </w:r>
      <w:r w:rsidR="00CC6E6D">
        <w:rPr>
          <w:rFonts w:ascii="Calibri Light" w:hAnsi="Calibri Light"/>
          <w:sz w:val="22"/>
          <w:szCs w:val="22"/>
        </w:rPr>
        <w:br/>
      </w:r>
      <w:r w:rsidRPr="00CC6E6D">
        <w:rPr>
          <w:rFonts w:ascii="Calibri Light" w:hAnsi="Calibri Light"/>
          <w:sz w:val="22"/>
          <w:szCs w:val="22"/>
        </w:rPr>
        <w:t>to faktura ostateczna;</w:t>
      </w:r>
    </w:p>
    <w:p w14:paraId="397BA9FF" w14:textId="0BC02AF0" w:rsidR="00B82A51" w:rsidRPr="00CC6E6D" w:rsidRDefault="00E27BBD" w:rsidP="001A6B45">
      <w:pPr>
        <w:pStyle w:val="Akapitzlist"/>
        <w:numPr>
          <w:ilvl w:val="0"/>
          <w:numId w:val="49"/>
        </w:numPr>
        <w:autoSpaceDE w:val="0"/>
        <w:autoSpaceDN w:val="0"/>
        <w:adjustRightInd w:val="0"/>
        <w:jc w:val="both"/>
        <w:rPr>
          <w:rFonts w:ascii="Calibri Light" w:hAnsi="Calibri Light"/>
          <w:sz w:val="22"/>
          <w:szCs w:val="22"/>
        </w:rPr>
      </w:pPr>
      <w:r w:rsidRPr="00CC6E6D">
        <w:rPr>
          <w:rFonts w:ascii="Calibri Light" w:hAnsi="Calibri Light"/>
          <w:sz w:val="22"/>
          <w:szCs w:val="22"/>
        </w:rPr>
        <w:t xml:space="preserve">spełnienie przez </w:t>
      </w:r>
      <w:r w:rsidR="000C6C72" w:rsidRPr="00CC6E6D">
        <w:rPr>
          <w:rFonts w:ascii="Calibri Light" w:hAnsi="Calibri Light"/>
          <w:sz w:val="22"/>
          <w:szCs w:val="22"/>
        </w:rPr>
        <w:t>Wykonawc</w:t>
      </w:r>
      <w:r w:rsidRPr="00CC6E6D">
        <w:rPr>
          <w:rFonts w:ascii="Calibri Light" w:hAnsi="Calibri Light"/>
          <w:sz w:val="22"/>
          <w:szCs w:val="22"/>
        </w:rPr>
        <w:t>ę</w:t>
      </w:r>
      <w:r w:rsidR="000C6C72" w:rsidRPr="00CC6E6D">
        <w:rPr>
          <w:rFonts w:ascii="Calibri Light" w:hAnsi="Calibri Light"/>
          <w:sz w:val="22"/>
          <w:szCs w:val="22"/>
        </w:rPr>
        <w:t xml:space="preserve"> przesłanki określone</w:t>
      </w:r>
      <w:r w:rsidRPr="00CC6E6D">
        <w:rPr>
          <w:rFonts w:ascii="Calibri Light" w:hAnsi="Calibri Light"/>
          <w:sz w:val="22"/>
          <w:szCs w:val="22"/>
        </w:rPr>
        <w:t>j</w:t>
      </w:r>
      <w:r w:rsidR="00EC31F6" w:rsidRPr="00CC6E6D">
        <w:rPr>
          <w:rFonts w:ascii="Calibri Light" w:hAnsi="Calibri Light"/>
          <w:sz w:val="22"/>
          <w:szCs w:val="22"/>
        </w:rPr>
        <w:t xml:space="preserve"> w ust. 2 pkt 1)</w:t>
      </w:r>
      <w:r w:rsidR="00852A12" w:rsidRPr="00CC6E6D">
        <w:rPr>
          <w:rFonts w:ascii="Calibri Light" w:hAnsi="Calibri Light"/>
          <w:sz w:val="22"/>
          <w:szCs w:val="22"/>
        </w:rPr>
        <w:t xml:space="preserve"> z zastrzeżeniem ust. 2</w:t>
      </w:r>
      <w:r w:rsidR="00A97867" w:rsidRPr="00CC6E6D">
        <w:rPr>
          <w:rFonts w:ascii="Calibri Light" w:hAnsi="Calibri Light"/>
          <w:sz w:val="22"/>
          <w:szCs w:val="22"/>
        </w:rPr>
        <w:t xml:space="preserve"> pkt </w:t>
      </w:r>
      <w:r w:rsidR="00852A12" w:rsidRPr="00CC6E6D">
        <w:rPr>
          <w:rFonts w:ascii="Calibri Light" w:hAnsi="Calibri Light"/>
          <w:sz w:val="22"/>
          <w:szCs w:val="22"/>
        </w:rPr>
        <w:t xml:space="preserve"> </w:t>
      </w:r>
      <w:r w:rsidR="008D23B1" w:rsidRPr="00CC6E6D">
        <w:rPr>
          <w:rFonts w:ascii="Calibri Light" w:hAnsi="Calibri Light"/>
          <w:sz w:val="22"/>
          <w:szCs w:val="22"/>
        </w:rPr>
        <w:t xml:space="preserve">2), 4) </w:t>
      </w:r>
      <w:r w:rsidR="00CC6E6D">
        <w:rPr>
          <w:rFonts w:ascii="Calibri Light" w:hAnsi="Calibri Light"/>
          <w:sz w:val="22"/>
          <w:szCs w:val="22"/>
        </w:rPr>
        <w:br/>
      </w:r>
      <w:r w:rsidR="008D23B1" w:rsidRPr="00CC6E6D">
        <w:rPr>
          <w:rFonts w:ascii="Calibri Light" w:hAnsi="Calibri Light"/>
          <w:sz w:val="22"/>
          <w:szCs w:val="22"/>
        </w:rPr>
        <w:t xml:space="preserve">lit. </w:t>
      </w:r>
      <w:r w:rsidR="000F3F8D" w:rsidRPr="00CC6E6D">
        <w:rPr>
          <w:rFonts w:ascii="Calibri Light" w:hAnsi="Calibri Light"/>
          <w:sz w:val="22"/>
          <w:szCs w:val="22"/>
        </w:rPr>
        <w:t xml:space="preserve">b) i </w:t>
      </w:r>
      <w:r w:rsidR="008D23B1" w:rsidRPr="00CC6E6D">
        <w:rPr>
          <w:rFonts w:ascii="Calibri Light" w:hAnsi="Calibri Light"/>
          <w:sz w:val="22"/>
          <w:szCs w:val="22"/>
        </w:rPr>
        <w:t xml:space="preserve">c) </w:t>
      </w:r>
      <w:r w:rsidR="000F3F8D" w:rsidRPr="00CC6E6D">
        <w:rPr>
          <w:rFonts w:ascii="Calibri Light" w:hAnsi="Calibri Light"/>
          <w:sz w:val="22"/>
          <w:szCs w:val="22"/>
        </w:rPr>
        <w:t xml:space="preserve">oraz </w:t>
      </w:r>
      <w:r w:rsidR="00852A12" w:rsidRPr="00CC6E6D">
        <w:rPr>
          <w:rFonts w:ascii="Calibri Light" w:hAnsi="Calibri Light"/>
          <w:sz w:val="22"/>
          <w:szCs w:val="22"/>
        </w:rPr>
        <w:t>6),</w:t>
      </w:r>
      <w:r w:rsidR="00292890" w:rsidRPr="00CC6E6D">
        <w:rPr>
          <w:rFonts w:ascii="Calibri Light" w:hAnsi="Calibri Light"/>
          <w:sz w:val="22"/>
          <w:szCs w:val="22"/>
        </w:rPr>
        <w:t xml:space="preserve"> </w:t>
      </w:r>
    </w:p>
    <w:p w14:paraId="58356E6E" w14:textId="7CACC9A1" w:rsidR="00101483" w:rsidRPr="00CC6E6D" w:rsidRDefault="00AB579C" w:rsidP="001A6B45">
      <w:pPr>
        <w:pStyle w:val="Akapitzlist"/>
        <w:numPr>
          <w:ilvl w:val="0"/>
          <w:numId w:val="49"/>
        </w:numPr>
        <w:autoSpaceDE w:val="0"/>
        <w:autoSpaceDN w:val="0"/>
        <w:adjustRightInd w:val="0"/>
        <w:jc w:val="both"/>
        <w:rPr>
          <w:rFonts w:ascii="Calibri Light" w:hAnsi="Calibri Light"/>
          <w:sz w:val="22"/>
          <w:szCs w:val="22"/>
        </w:rPr>
      </w:pPr>
      <w:r w:rsidRPr="00CC6E6D">
        <w:rPr>
          <w:rFonts w:ascii="Calibri Light" w:hAnsi="Calibri Light"/>
          <w:sz w:val="22"/>
          <w:szCs w:val="22"/>
        </w:rPr>
        <w:t>dostar</w:t>
      </w:r>
      <w:r w:rsidR="00E27BBD" w:rsidRPr="00CC6E6D">
        <w:rPr>
          <w:rFonts w:ascii="Calibri Light" w:hAnsi="Calibri Light"/>
          <w:sz w:val="22"/>
          <w:szCs w:val="22"/>
        </w:rPr>
        <w:t xml:space="preserve">czenie przez </w:t>
      </w:r>
      <w:r w:rsidR="00817AEA" w:rsidRPr="00CC6E6D">
        <w:rPr>
          <w:rFonts w:ascii="Calibri Light" w:hAnsi="Calibri Light"/>
          <w:sz w:val="22"/>
          <w:szCs w:val="22"/>
        </w:rPr>
        <w:t>Wykonawc</w:t>
      </w:r>
      <w:r w:rsidR="00E27BBD" w:rsidRPr="00CC6E6D">
        <w:rPr>
          <w:rFonts w:ascii="Calibri Light" w:hAnsi="Calibri Light"/>
          <w:sz w:val="22"/>
          <w:szCs w:val="22"/>
        </w:rPr>
        <w:t>ę</w:t>
      </w:r>
      <w:r w:rsidR="00817AEA" w:rsidRPr="00CC6E6D">
        <w:rPr>
          <w:rFonts w:ascii="Calibri Light" w:hAnsi="Calibri Light"/>
          <w:sz w:val="22"/>
          <w:szCs w:val="22"/>
        </w:rPr>
        <w:t xml:space="preserve"> </w:t>
      </w:r>
      <w:r w:rsidR="00613662" w:rsidRPr="00CC6E6D">
        <w:rPr>
          <w:rFonts w:ascii="Calibri Light" w:hAnsi="Calibri Light"/>
          <w:sz w:val="22"/>
          <w:szCs w:val="22"/>
        </w:rPr>
        <w:t xml:space="preserve">końcowych </w:t>
      </w:r>
      <w:r w:rsidR="00817AEA" w:rsidRPr="00CC6E6D">
        <w:rPr>
          <w:rFonts w:ascii="Calibri Light" w:hAnsi="Calibri Light"/>
          <w:sz w:val="22"/>
          <w:szCs w:val="22"/>
        </w:rPr>
        <w:t>oświadcze</w:t>
      </w:r>
      <w:r w:rsidR="00E27BBD" w:rsidRPr="00CC6E6D">
        <w:rPr>
          <w:rFonts w:ascii="Calibri Light" w:hAnsi="Calibri Light"/>
          <w:sz w:val="22"/>
          <w:szCs w:val="22"/>
        </w:rPr>
        <w:t>ń</w:t>
      </w:r>
      <w:r w:rsidR="00817AEA" w:rsidRPr="00CC6E6D">
        <w:rPr>
          <w:rFonts w:ascii="Calibri Light" w:hAnsi="Calibri Light"/>
          <w:sz w:val="22"/>
          <w:szCs w:val="22"/>
        </w:rPr>
        <w:t xml:space="preserve"> podwykonawców potwierdzaj</w:t>
      </w:r>
      <w:r w:rsidR="00E27BBD" w:rsidRPr="00CC6E6D">
        <w:rPr>
          <w:rFonts w:ascii="Calibri Light" w:hAnsi="Calibri Light"/>
          <w:sz w:val="22"/>
          <w:szCs w:val="22"/>
        </w:rPr>
        <w:t>ących</w:t>
      </w:r>
      <w:r w:rsidR="008F6210" w:rsidRPr="00CC6E6D">
        <w:rPr>
          <w:rFonts w:ascii="Calibri Light" w:hAnsi="Calibri Light"/>
          <w:sz w:val="22"/>
          <w:szCs w:val="22"/>
        </w:rPr>
        <w:t xml:space="preserve">, </w:t>
      </w:r>
      <w:r w:rsidR="00CC6E6D">
        <w:rPr>
          <w:rFonts w:ascii="Calibri Light" w:hAnsi="Calibri Light"/>
          <w:sz w:val="22"/>
          <w:szCs w:val="22"/>
        </w:rPr>
        <w:br/>
      </w:r>
      <w:r w:rsidR="008F6210" w:rsidRPr="00CC6E6D">
        <w:rPr>
          <w:rFonts w:ascii="Calibri Light" w:hAnsi="Calibri Light"/>
          <w:sz w:val="22"/>
          <w:szCs w:val="22"/>
        </w:rPr>
        <w:t>iż nie wnoszą</w:t>
      </w:r>
      <w:r w:rsidR="00AC41A1" w:rsidRPr="00CC6E6D">
        <w:rPr>
          <w:rFonts w:ascii="Calibri Light" w:hAnsi="Calibri Light"/>
          <w:sz w:val="22"/>
          <w:szCs w:val="22"/>
        </w:rPr>
        <w:t xml:space="preserve"> </w:t>
      </w:r>
      <w:r w:rsidR="008F6210" w:rsidRPr="00CC6E6D">
        <w:rPr>
          <w:rFonts w:ascii="Calibri Light" w:hAnsi="Calibri Light"/>
          <w:sz w:val="22"/>
          <w:szCs w:val="22"/>
        </w:rPr>
        <w:t>oni roszczeń</w:t>
      </w:r>
      <w:r w:rsidR="008173BF" w:rsidRPr="00CC6E6D">
        <w:rPr>
          <w:rFonts w:ascii="Calibri Light" w:hAnsi="Calibri Light"/>
          <w:sz w:val="22"/>
          <w:szCs w:val="22"/>
        </w:rPr>
        <w:t xml:space="preserve"> </w:t>
      </w:r>
      <w:r w:rsidR="00817AEA" w:rsidRPr="00CC6E6D">
        <w:rPr>
          <w:rFonts w:ascii="Calibri Light" w:hAnsi="Calibri Light"/>
          <w:sz w:val="22"/>
          <w:szCs w:val="22"/>
        </w:rPr>
        <w:t>do wzajemnych rozliczeń finansowych</w:t>
      </w:r>
      <w:r w:rsidR="00E27BBD" w:rsidRPr="00CC6E6D">
        <w:rPr>
          <w:rFonts w:ascii="Calibri Light" w:hAnsi="Calibri Light"/>
          <w:sz w:val="22"/>
          <w:szCs w:val="22"/>
        </w:rPr>
        <w:t xml:space="preserve"> wynikających z zawartych umów</w:t>
      </w:r>
      <w:r w:rsidR="00063324" w:rsidRPr="00CC6E6D">
        <w:rPr>
          <w:rFonts w:ascii="Calibri Light" w:hAnsi="Calibri Light"/>
          <w:sz w:val="22"/>
          <w:szCs w:val="22"/>
        </w:rPr>
        <w:t xml:space="preserve"> – wg wzoru </w:t>
      </w:r>
      <w:r w:rsidR="00591CC9" w:rsidRPr="00CC6E6D">
        <w:rPr>
          <w:rFonts w:ascii="Calibri Light" w:hAnsi="Calibri Light"/>
          <w:sz w:val="22"/>
          <w:szCs w:val="22"/>
        </w:rPr>
        <w:t>stanowiącego załącznik</w:t>
      </w:r>
      <w:r w:rsidR="00063324" w:rsidRPr="00CC6E6D">
        <w:rPr>
          <w:rFonts w:ascii="Calibri Light" w:hAnsi="Calibri Light"/>
          <w:sz w:val="22"/>
          <w:szCs w:val="22"/>
        </w:rPr>
        <w:t xml:space="preserve"> nr </w:t>
      </w:r>
      <w:r w:rsidR="00C721DF" w:rsidRPr="00CC6E6D">
        <w:rPr>
          <w:rFonts w:ascii="Calibri Light" w:hAnsi="Calibri Light"/>
          <w:sz w:val="22"/>
          <w:szCs w:val="22"/>
        </w:rPr>
        <w:t>6</w:t>
      </w:r>
      <w:r w:rsidR="00063324" w:rsidRPr="00CC6E6D">
        <w:rPr>
          <w:rFonts w:ascii="Calibri Light" w:hAnsi="Calibri Light"/>
          <w:sz w:val="22"/>
          <w:szCs w:val="22"/>
        </w:rPr>
        <w:t xml:space="preserve"> do umowy</w:t>
      </w:r>
      <w:r w:rsidR="00E27BBD" w:rsidRPr="00CC6E6D">
        <w:rPr>
          <w:rFonts w:ascii="Calibri Light" w:hAnsi="Calibri Light"/>
          <w:sz w:val="22"/>
          <w:szCs w:val="22"/>
        </w:rPr>
        <w:t>;</w:t>
      </w:r>
    </w:p>
    <w:p w14:paraId="19B3F9F1" w14:textId="77777777" w:rsidR="00E22FBA" w:rsidRPr="00CC6E6D" w:rsidRDefault="00AB579C" w:rsidP="001A6B45">
      <w:pPr>
        <w:pStyle w:val="Akapitzlist"/>
        <w:numPr>
          <w:ilvl w:val="0"/>
          <w:numId w:val="49"/>
        </w:numPr>
        <w:autoSpaceDE w:val="0"/>
        <w:autoSpaceDN w:val="0"/>
        <w:adjustRightInd w:val="0"/>
        <w:jc w:val="both"/>
        <w:rPr>
          <w:rFonts w:ascii="Calibri Light" w:hAnsi="Calibri Light"/>
          <w:strike/>
          <w:sz w:val="22"/>
          <w:szCs w:val="22"/>
        </w:rPr>
      </w:pPr>
      <w:r w:rsidRPr="00CC6E6D">
        <w:rPr>
          <w:rFonts w:ascii="Calibri Light" w:hAnsi="Calibri Light"/>
          <w:sz w:val="22"/>
          <w:szCs w:val="22"/>
        </w:rPr>
        <w:t>d</w:t>
      </w:r>
      <w:r w:rsidR="006A675A" w:rsidRPr="00CC6E6D">
        <w:rPr>
          <w:rFonts w:ascii="Calibri Light" w:hAnsi="Calibri Light"/>
          <w:sz w:val="22"/>
          <w:szCs w:val="22"/>
        </w:rPr>
        <w:t>ostarczenie przez Wykonawcę, podpisanych za zgodność z oryginałem, kopii protokołów odbioru końcowego robót wykonanych przez podwykonawców.</w:t>
      </w:r>
    </w:p>
    <w:p w14:paraId="288863ED" w14:textId="5DC9E2CB" w:rsidR="00817AEA" w:rsidRPr="00CC6E6D" w:rsidRDefault="0051055B" w:rsidP="002F0668">
      <w:pPr>
        <w:pStyle w:val="Akapitzlist"/>
        <w:numPr>
          <w:ilvl w:val="0"/>
          <w:numId w:val="21"/>
        </w:numPr>
        <w:jc w:val="both"/>
        <w:rPr>
          <w:rFonts w:ascii="Calibri Light" w:hAnsi="Calibri Light"/>
          <w:sz w:val="22"/>
          <w:szCs w:val="22"/>
        </w:rPr>
      </w:pPr>
      <w:r w:rsidRPr="00CC6E6D">
        <w:rPr>
          <w:rFonts w:ascii="Calibri Light" w:hAnsi="Calibri Light"/>
          <w:sz w:val="22"/>
          <w:szCs w:val="22"/>
        </w:rPr>
        <w:t xml:space="preserve">Wynagrodzenie przysługujące Wykonawcy będzie płatne przelewem na jego rachunek </w:t>
      </w:r>
      <w:r w:rsidR="00C076AD" w:rsidRPr="00CC6E6D">
        <w:rPr>
          <w:rFonts w:ascii="Calibri Light" w:hAnsi="Calibri Light"/>
          <w:sz w:val="22"/>
          <w:szCs w:val="22"/>
        </w:rPr>
        <w:t>w banku</w:t>
      </w:r>
      <w:r w:rsidR="009B30C1" w:rsidRPr="00CC6E6D">
        <w:rPr>
          <w:rFonts w:ascii="Calibri Light" w:hAnsi="Calibri Light"/>
          <w:b/>
          <w:sz w:val="22"/>
          <w:szCs w:val="22"/>
        </w:rPr>
        <w:br/>
      </w:r>
      <w:r w:rsidR="00C076AD" w:rsidRPr="00CC6E6D">
        <w:rPr>
          <w:rFonts w:ascii="Calibri Light" w:hAnsi="Calibri Light"/>
          <w:sz w:val="22"/>
          <w:szCs w:val="22"/>
        </w:rPr>
        <w:t xml:space="preserve">nr </w:t>
      </w:r>
      <w:r w:rsidR="002F128B" w:rsidRPr="00CC6E6D">
        <w:rPr>
          <w:rFonts w:ascii="Calibri Light" w:hAnsi="Calibri Light"/>
          <w:sz w:val="22"/>
          <w:szCs w:val="22"/>
        </w:rPr>
        <w:t>……………………………………………………………………………</w:t>
      </w:r>
      <w:r w:rsidR="00C076AD" w:rsidRPr="00CC6E6D">
        <w:rPr>
          <w:rFonts w:ascii="Calibri Light" w:hAnsi="Calibri Light"/>
          <w:sz w:val="22"/>
          <w:szCs w:val="22"/>
        </w:rPr>
        <w:t>……</w:t>
      </w:r>
      <w:r w:rsidR="00C00513" w:rsidRPr="00CC6E6D">
        <w:rPr>
          <w:rFonts w:ascii="Calibri Light" w:hAnsi="Calibri Light"/>
          <w:sz w:val="22"/>
          <w:szCs w:val="22"/>
        </w:rPr>
        <w:t xml:space="preserve"> </w:t>
      </w:r>
      <w:r w:rsidR="006B0451" w:rsidRPr="00CC6E6D">
        <w:rPr>
          <w:rFonts w:ascii="Calibri Light" w:hAnsi="Calibri Light" w:cs="Tahoma"/>
          <w:sz w:val="22"/>
          <w:szCs w:val="22"/>
        </w:rPr>
        <w:t>w ter</w:t>
      </w:r>
      <w:r w:rsidR="008F6210" w:rsidRPr="00CC6E6D">
        <w:rPr>
          <w:rFonts w:ascii="Calibri Light" w:hAnsi="Calibri Light" w:cs="Tahoma"/>
          <w:sz w:val="22"/>
          <w:szCs w:val="22"/>
        </w:rPr>
        <w:t>minie</w:t>
      </w:r>
      <w:r w:rsidR="002F128B" w:rsidRPr="00CC6E6D">
        <w:rPr>
          <w:rFonts w:ascii="Calibri Light" w:hAnsi="Calibri Light" w:cs="Tahoma"/>
          <w:sz w:val="22"/>
          <w:szCs w:val="22"/>
        </w:rPr>
        <w:t xml:space="preserve"> </w:t>
      </w:r>
      <w:r w:rsidR="00A12A9C" w:rsidRPr="00CC6E6D">
        <w:rPr>
          <w:rFonts w:ascii="Calibri Light" w:hAnsi="Calibri Light" w:cs="Tahoma"/>
          <w:sz w:val="22"/>
          <w:szCs w:val="22"/>
        </w:rPr>
        <w:t xml:space="preserve">do </w:t>
      </w:r>
      <w:r w:rsidR="002F128B" w:rsidRPr="00CC6E6D">
        <w:rPr>
          <w:rFonts w:ascii="Calibri Light" w:hAnsi="Calibri Light" w:cs="Tahoma"/>
          <w:sz w:val="22"/>
          <w:szCs w:val="22"/>
        </w:rPr>
        <w:t xml:space="preserve">30 dni od daty otrzymania </w:t>
      </w:r>
      <w:r w:rsidR="00AB63C0">
        <w:rPr>
          <w:rFonts w:ascii="Calibri Light" w:hAnsi="Calibri Light" w:cs="Tahoma"/>
          <w:sz w:val="22"/>
          <w:szCs w:val="22"/>
        </w:rPr>
        <w:br/>
      </w:r>
      <w:r w:rsidR="00817AEA" w:rsidRPr="00CC6E6D">
        <w:rPr>
          <w:rFonts w:ascii="Calibri Light" w:hAnsi="Calibri Light" w:cs="Tahoma"/>
          <w:sz w:val="22"/>
          <w:szCs w:val="22"/>
        </w:rPr>
        <w:t xml:space="preserve">przez Zamawiającego </w:t>
      </w:r>
      <w:r w:rsidR="00B604D8" w:rsidRPr="00CC6E6D">
        <w:rPr>
          <w:rFonts w:ascii="Calibri Light" w:hAnsi="Calibri Light" w:cs="Tahoma"/>
          <w:sz w:val="22"/>
          <w:szCs w:val="22"/>
        </w:rPr>
        <w:t xml:space="preserve">prawidłowo wystawionej </w:t>
      </w:r>
      <w:r w:rsidR="00D063F5" w:rsidRPr="00CC6E6D">
        <w:rPr>
          <w:rFonts w:ascii="Calibri Light" w:hAnsi="Calibri Light" w:cs="Tahoma"/>
          <w:sz w:val="22"/>
          <w:szCs w:val="22"/>
        </w:rPr>
        <w:t xml:space="preserve">faktury </w:t>
      </w:r>
      <w:r w:rsidR="00817AEA" w:rsidRPr="00CC6E6D">
        <w:rPr>
          <w:rFonts w:ascii="Calibri Light" w:hAnsi="Calibri Light" w:cs="Tahoma"/>
          <w:sz w:val="22"/>
          <w:szCs w:val="22"/>
        </w:rPr>
        <w:t>wraz z kompletem dokumentów,</w:t>
      </w:r>
      <w:r w:rsidR="00C00513" w:rsidRPr="00CC6E6D">
        <w:rPr>
          <w:rFonts w:ascii="Calibri Light" w:hAnsi="Calibri Light" w:cs="Tahoma"/>
          <w:sz w:val="22"/>
          <w:szCs w:val="22"/>
        </w:rPr>
        <w:t xml:space="preserve"> </w:t>
      </w:r>
      <w:r w:rsidR="00817AEA" w:rsidRPr="00CC6E6D">
        <w:rPr>
          <w:rFonts w:ascii="Calibri Light" w:hAnsi="Calibri Light" w:cs="Tahoma"/>
          <w:sz w:val="22"/>
          <w:szCs w:val="22"/>
        </w:rPr>
        <w:t xml:space="preserve">o których mowa </w:t>
      </w:r>
      <w:r w:rsidR="00B9588C" w:rsidRPr="00CC6E6D">
        <w:rPr>
          <w:rFonts w:ascii="Calibri Light" w:hAnsi="Calibri Light" w:cs="Tahoma"/>
          <w:sz w:val="22"/>
          <w:szCs w:val="22"/>
        </w:rPr>
        <w:br/>
      </w:r>
      <w:r w:rsidR="00817AEA" w:rsidRPr="00CC6E6D">
        <w:rPr>
          <w:rFonts w:ascii="Calibri Light" w:hAnsi="Calibri Light" w:cs="Tahoma"/>
          <w:sz w:val="22"/>
          <w:szCs w:val="22"/>
        </w:rPr>
        <w:lastRenderedPageBreak/>
        <w:t>w ust. 3 i ust. 4 i jednocześnie pod warunkiem zachowania przez Wykonawcę term</w:t>
      </w:r>
      <w:r w:rsidR="008B7D1C" w:rsidRPr="00CC6E6D">
        <w:rPr>
          <w:rFonts w:ascii="Calibri Light" w:hAnsi="Calibri Light" w:cs="Tahoma"/>
          <w:sz w:val="22"/>
          <w:szCs w:val="22"/>
        </w:rPr>
        <w:t>inu,</w:t>
      </w:r>
      <w:r w:rsidR="00C00513" w:rsidRPr="00CC6E6D">
        <w:rPr>
          <w:rFonts w:ascii="Calibri Light" w:hAnsi="Calibri Light" w:cs="Tahoma"/>
          <w:sz w:val="22"/>
          <w:szCs w:val="22"/>
        </w:rPr>
        <w:t xml:space="preserve"> </w:t>
      </w:r>
      <w:r w:rsidR="008B7D1C" w:rsidRPr="00CC6E6D">
        <w:rPr>
          <w:rFonts w:ascii="Calibri Light" w:hAnsi="Calibri Light" w:cs="Tahoma"/>
          <w:sz w:val="22"/>
          <w:szCs w:val="22"/>
        </w:rPr>
        <w:t>o którym mowa</w:t>
      </w:r>
      <w:r w:rsidR="008173BF" w:rsidRPr="00CC6E6D">
        <w:rPr>
          <w:rFonts w:ascii="Calibri Light" w:hAnsi="Calibri Light" w:cs="Tahoma"/>
          <w:sz w:val="22"/>
          <w:szCs w:val="22"/>
        </w:rPr>
        <w:t xml:space="preserve"> </w:t>
      </w:r>
      <w:r w:rsidR="00E1715B" w:rsidRPr="00CC6E6D">
        <w:rPr>
          <w:rFonts w:ascii="Calibri Light" w:hAnsi="Calibri Light" w:cs="Tahoma"/>
          <w:sz w:val="22"/>
          <w:szCs w:val="22"/>
        </w:rPr>
        <w:br/>
      </w:r>
      <w:r w:rsidR="003B0265" w:rsidRPr="00CC6E6D">
        <w:rPr>
          <w:rFonts w:ascii="Calibri Light" w:hAnsi="Calibri Light" w:cs="Tahoma"/>
          <w:sz w:val="22"/>
          <w:szCs w:val="22"/>
        </w:rPr>
        <w:t>w ust. 2 pkt</w:t>
      </w:r>
      <w:r w:rsidR="00817AEA" w:rsidRPr="00CC6E6D">
        <w:rPr>
          <w:rFonts w:ascii="Calibri Light" w:hAnsi="Calibri Light" w:cs="Tahoma"/>
          <w:sz w:val="22"/>
          <w:szCs w:val="22"/>
        </w:rPr>
        <w:t xml:space="preserve"> 1</w:t>
      </w:r>
      <w:r w:rsidR="00F34036" w:rsidRPr="00CC6E6D">
        <w:rPr>
          <w:rFonts w:ascii="Calibri Light" w:hAnsi="Calibri Light" w:cs="Tahoma"/>
          <w:sz w:val="22"/>
          <w:szCs w:val="22"/>
        </w:rPr>
        <w:t xml:space="preserve">) z zastrzeżeniem ust. 2 pkt </w:t>
      </w:r>
      <w:r w:rsidR="002F0668" w:rsidRPr="00CC6E6D">
        <w:rPr>
          <w:rFonts w:ascii="Calibri Light" w:hAnsi="Calibri Light" w:cs="Tahoma"/>
          <w:sz w:val="22"/>
          <w:szCs w:val="22"/>
        </w:rPr>
        <w:t xml:space="preserve">2), 4) lit. </w:t>
      </w:r>
      <w:r w:rsidR="000F3F8D" w:rsidRPr="00CC6E6D">
        <w:rPr>
          <w:rFonts w:ascii="Calibri Light" w:hAnsi="Calibri Light" w:cs="Tahoma"/>
          <w:sz w:val="22"/>
          <w:szCs w:val="22"/>
        </w:rPr>
        <w:t xml:space="preserve">b) i </w:t>
      </w:r>
      <w:r w:rsidR="002F0668" w:rsidRPr="00CC6E6D">
        <w:rPr>
          <w:rFonts w:ascii="Calibri Light" w:hAnsi="Calibri Light" w:cs="Tahoma"/>
          <w:sz w:val="22"/>
          <w:szCs w:val="22"/>
        </w:rPr>
        <w:t>c)</w:t>
      </w:r>
      <w:r w:rsidR="000F3F8D" w:rsidRPr="00CC6E6D">
        <w:rPr>
          <w:rFonts w:ascii="Calibri Light" w:hAnsi="Calibri Light" w:cs="Tahoma"/>
          <w:sz w:val="22"/>
          <w:szCs w:val="22"/>
        </w:rPr>
        <w:t xml:space="preserve"> oraz</w:t>
      </w:r>
      <w:r w:rsidR="00C7001B" w:rsidRPr="00CC6E6D">
        <w:rPr>
          <w:rFonts w:ascii="Calibri Light" w:hAnsi="Calibri Light" w:cs="Tahoma"/>
          <w:sz w:val="22"/>
          <w:szCs w:val="22"/>
        </w:rPr>
        <w:t xml:space="preserve"> 6).</w:t>
      </w:r>
    </w:p>
    <w:p w14:paraId="136E389E" w14:textId="77777777" w:rsidR="00101483" w:rsidRPr="00CC6E6D" w:rsidRDefault="00817AEA" w:rsidP="00AB579C">
      <w:pPr>
        <w:pStyle w:val="Akapitzlist"/>
        <w:numPr>
          <w:ilvl w:val="0"/>
          <w:numId w:val="21"/>
        </w:numPr>
        <w:jc w:val="both"/>
        <w:rPr>
          <w:rFonts w:ascii="Calibri Light" w:hAnsi="Calibri Light"/>
          <w:sz w:val="22"/>
          <w:szCs w:val="22"/>
        </w:rPr>
      </w:pPr>
      <w:r w:rsidRPr="00CC6E6D">
        <w:rPr>
          <w:rFonts w:ascii="Calibri Light" w:hAnsi="Calibri Light" w:cs="Tahoma"/>
          <w:sz w:val="22"/>
          <w:szCs w:val="22"/>
        </w:rPr>
        <w:t>Niezachowanie przez Wykonawcę termin</w:t>
      </w:r>
      <w:r w:rsidR="003B0265" w:rsidRPr="00CC6E6D">
        <w:rPr>
          <w:rFonts w:ascii="Calibri Light" w:hAnsi="Calibri Light" w:cs="Tahoma"/>
          <w:sz w:val="22"/>
          <w:szCs w:val="22"/>
        </w:rPr>
        <w:t>u</w:t>
      </w:r>
      <w:r w:rsidRPr="00CC6E6D">
        <w:rPr>
          <w:rFonts w:ascii="Calibri Light" w:hAnsi="Calibri Light" w:cs="Tahoma"/>
          <w:sz w:val="22"/>
          <w:szCs w:val="22"/>
        </w:rPr>
        <w:t>, o którym mowa w ust. 2 pk</w:t>
      </w:r>
      <w:r w:rsidR="00CC1F69" w:rsidRPr="00CC6E6D">
        <w:rPr>
          <w:rFonts w:ascii="Calibri Light" w:hAnsi="Calibri Light" w:cs="Tahoma"/>
          <w:sz w:val="22"/>
          <w:szCs w:val="22"/>
        </w:rPr>
        <w:t>t 1) wydłuża termin płatności,</w:t>
      </w:r>
      <w:r w:rsidR="00CC1F69" w:rsidRPr="00CC6E6D">
        <w:rPr>
          <w:rFonts w:ascii="Calibri Light" w:hAnsi="Calibri Light" w:cs="Tahoma"/>
          <w:sz w:val="22"/>
          <w:szCs w:val="22"/>
        </w:rPr>
        <w:br/>
      </w:r>
      <w:r w:rsidRPr="00CC6E6D">
        <w:rPr>
          <w:rFonts w:ascii="Calibri Light" w:hAnsi="Calibri Light" w:cs="Tahoma"/>
          <w:sz w:val="22"/>
          <w:szCs w:val="22"/>
        </w:rPr>
        <w:t>o którym mowa w ust. 3 i ust. 5 o czas powstałego opóźnienia.</w:t>
      </w:r>
    </w:p>
    <w:p w14:paraId="067EBDC0" w14:textId="250E753E" w:rsidR="00605414" w:rsidRPr="00CC6E6D" w:rsidRDefault="00605414" w:rsidP="00AB579C">
      <w:pPr>
        <w:pStyle w:val="Akapitzlist"/>
        <w:numPr>
          <w:ilvl w:val="0"/>
          <w:numId w:val="21"/>
        </w:numPr>
        <w:autoSpaceDE w:val="0"/>
        <w:autoSpaceDN w:val="0"/>
        <w:adjustRightInd w:val="0"/>
        <w:jc w:val="both"/>
        <w:rPr>
          <w:rFonts w:ascii="Calibri Light" w:hAnsi="Calibri Light"/>
          <w:sz w:val="22"/>
          <w:szCs w:val="22"/>
        </w:rPr>
      </w:pPr>
      <w:r w:rsidRPr="00CC6E6D">
        <w:rPr>
          <w:rFonts w:ascii="Calibri Light" w:hAnsi="Calibri Light"/>
          <w:sz w:val="22"/>
          <w:szCs w:val="22"/>
        </w:rPr>
        <w:t xml:space="preserve">Wykonawca będący osobą fizyczną oświadcza, że wskazany w ust. 5 rachunek bankowy </w:t>
      </w:r>
      <w:r w:rsidR="00AB63C0">
        <w:rPr>
          <w:rFonts w:ascii="Calibri Light" w:hAnsi="Calibri Light"/>
          <w:sz w:val="22"/>
          <w:szCs w:val="22"/>
        </w:rPr>
        <w:br/>
      </w:r>
      <w:r w:rsidRPr="00CC6E6D">
        <w:rPr>
          <w:rFonts w:ascii="Calibri Light" w:hAnsi="Calibri Light"/>
          <w:sz w:val="22"/>
          <w:szCs w:val="22"/>
        </w:rPr>
        <w:t>jest jego rachunkiem rozliczeniowym, służącym do celów prowadzonej działalności gospodarczej, dla którego bank prowadzący ten rachunek utworzył powiązany z nim rachunek VAT.</w:t>
      </w:r>
    </w:p>
    <w:p w14:paraId="474212A4" w14:textId="3A3FE9F9" w:rsidR="00101483" w:rsidRPr="00CC6E6D" w:rsidRDefault="00B82A51" w:rsidP="00AB579C">
      <w:pPr>
        <w:pStyle w:val="Akapitzlist"/>
        <w:numPr>
          <w:ilvl w:val="0"/>
          <w:numId w:val="21"/>
        </w:numPr>
        <w:jc w:val="both"/>
        <w:rPr>
          <w:rFonts w:ascii="Calibri Light" w:hAnsi="Calibri Light"/>
          <w:sz w:val="22"/>
          <w:szCs w:val="22"/>
        </w:rPr>
      </w:pPr>
      <w:r w:rsidRPr="00CC6E6D">
        <w:rPr>
          <w:rFonts w:ascii="Calibri Light" w:hAnsi="Calibri Light"/>
          <w:b/>
          <w:sz w:val="22"/>
          <w:szCs w:val="22"/>
        </w:rPr>
        <w:t xml:space="preserve">Miasto Białystok, 15-950 Białystok, ul. Słonimska 1, NIP 9662117220, REGON 050658640 </w:t>
      </w:r>
      <w:r w:rsidR="008B7D1C" w:rsidRPr="00CC6E6D">
        <w:rPr>
          <w:rFonts w:ascii="Calibri Light" w:hAnsi="Calibri Light"/>
          <w:sz w:val="22"/>
          <w:szCs w:val="22"/>
        </w:rPr>
        <w:t xml:space="preserve">jest czynnym </w:t>
      </w:r>
      <w:r w:rsidR="007608E7" w:rsidRPr="00CC6E6D">
        <w:rPr>
          <w:rFonts w:ascii="Calibri Light" w:hAnsi="Calibri Light"/>
          <w:sz w:val="22"/>
          <w:szCs w:val="22"/>
        </w:rPr>
        <w:t>podatnik</w:t>
      </w:r>
      <w:r w:rsidR="008B7D1C" w:rsidRPr="00CC6E6D">
        <w:rPr>
          <w:rFonts w:ascii="Calibri Light" w:hAnsi="Calibri Light"/>
          <w:sz w:val="22"/>
          <w:szCs w:val="22"/>
        </w:rPr>
        <w:t>iem</w:t>
      </w:r>
      <w:r w:rsidR="00B604D8" w:rsidRPr="00CC6E6D">
        <w:rPr>
          <w:rFonts w:ascii="Calibri Light" w:hAnsi="Calibri Light"/>
          <w:sz w:val="22"/>
          <w:szCs w:val="22"/>
        </w:rPr>
        <w:t xml:space="preserve"> podatku VAT.</w:t>
      </w:r>
    </w:p>
    <w:p w14:paraId="4CD1F7A4" w14:textId="77777777" w:rsidR="00AD16D8" w:rsidRPr="00CC6E6D" w:rsidRDefault="00AD16D8" w:rsidP="00AB579C">
      <w:pPr>
        <w:pStyle w:val="Akapitzlist"/>
        <w:numPr>
          <w:ilvl w:val="0"/>
          <w:numId w:val="21"/>
        </w:numPr>
        <w:jc w:val="both"/>
        <w:rPr>
          <w:rFonts w:ascii="Calibri Light" w:hAnsi="Calibri Light"/>
          <w:bCs/>
          <w:sz w:val="22"/>
          <w:szCs w:val="22"/>
        </w:rPr>
      </w:pPr>
      <w:r w:rsidRPr="00CC6E6D">
        <w:rPr>
          <w:rFonts w:ascii="Calibri Light" w:hAnsi="Calibri Light"/>
          <w:bCs/>
          <w:sz w:val="22"/>
          <w:szCs w:val="22"/>
        </w:rPr>
        <w:t>Dane do faktury:</w:t>
      </w:r>
    </w:p>
    <w:p w14:paraId="2E163528" w14:textId="77777777" w:rsidR="009333C0" w:rsidRPr="00CC6E6D" w:rsidRDefault="009333C0" w:rsidP="000129C5">
      <w:pPr>
        <w:pStyle w:val="Akapitzlist"/>
        <w:ind w:left="360"/>
        <w:jc w:val="both"/>
        <w:rPr>
          <w:rFonts w:ascii="Calibri Light" w:hAnsi="Calibri Light"/>
          <w:b/>
          <w:sz w:val="22"/>
          <w:szCs w:val="22"/>
        </w:rPr>
      </w:pPr>
      <w:r w:rsidRPr="00CC6E6D">
        <w:rPr>
          <w:rFonts w:ascii="Calibri Light" w:hAnsi="Calibri Light"/>
          <w:b/>
          <w:sz w:val="22"/>
          <w:szCs w:val="22"/>
        </w:rPr>
        <w:t>Nabywca: Miasto Białystok, ul. Słonimska 1, 15-950 Białystok, NIP 9662117220</w:t>
      </w:r>
    </w:p>
    <w:p w14:paraId="25020C8F" w14:textId="77777777" w:rsidR="009333C0" w:rsidRPr="00CC6E6D" w:rsidRDefault="009333C0" w:rsidP="000129C5">
      <w:pPr>
        <w:pStyle w:val="Akapitzlist"/>
        <w:ind w:left="360"/>
        <w:jc w:val="both"/>
        <w:rPr>
          <w:rFonts w:ascii="Calibri Light" w:hAnsi="Calibri Light"/>
          <w:b/>
          <w:sz w:val="22"/>
          <w:szCs w:val="22"/>
        </w:rPr>
      </w:pPr>
      <w:r w:rsidRPr="00CC6E6D">
        <w:rPr>
          <w:rFonts w:ascii="Calibri Light" w:hAnsi="Calibri Light"/>
          <w:b/>
          <w:sz w:val="22"/>
          <w:szCs w:val="22"/>
        </w:rPr>
        <w:t xml:space="preserve">Odbiorca: Urząd Miejski w Białymstoku, ul. Słonimska 1, 15-950 Białystok. </w:t>
      </w:r>
    </w:p>
    <w:p w14:paraId="5AA8994C" w14:textId="77777777" w:rsidR="00104B77" w:rsidRPr="00CC6E6D" w:rsidRDefault="00104B77" w:rsidP="00CC6E6D">
      <w:pPr>
        <w:pStyle w:val="Akapitzlist"/>
        <w:numPr>
          <w:ilvl w:val="0"/>
          <w:numId w:val="21"/>
        </w:numPr>
        <w:jc w:val="both"/>
        <w:rPr>
          <w:rFonts w:ascii="Calibri Light" w:hAnsi="Calibri Light"/>
          <w:sz w:val="22"/>
          <w:szCs w:val="22"/>
        </w:rPr>
      </w:pPr>
      <w:r w:rsidRPr="00CC6E6D">
        <w:rPr>
          <w:rFonts w:ascii="Calibri Light" w:hAnsi="Calibri Light"/>
          <w:sz w:val="22"/>
          <w:szCs w:val="22"/>
        </w:rPr>
        <w:t xml:space="preserve">W przypadku </w:t>
      </w:r>
      <w:r w:rsidR="007D59C3" w:rsidRPr="00CC6E6D">
        <w:rPr>
          <w:rFonts w:ascii="Calibri Light" w:hAnsi="Calibri Light"/>
          <w:sz w:val="22"/>
          <w:szCs w:val="22"/>
        </w:rPr>
        <w:t>opóźnienia</w:t>
      </w:r>
      <w:r w:rsidRPr="00CC6E6D">
        <w:rPr>
          <w:rFonts w:ascii="Calibri Light" w:hAnsi="Calibri Light"/>
          <w:sz w:val="22"/>
          <w:szCs w:val="22"/>
        </w:rPr>
        <w:t xml:space="preserve"> w opłaceniu faktur Zamawiający zapłaci Wykonawcy </w:t>
      </w:r>
      <w:r w:rsidR="00685BCF" w:rsidRPr="00CC6E6D">
        <w:rPr>
          <w:rFonts w:ascii="Calibri Light" w:hAnsi="Calibri Light"/>
          <w:sz w:val="22"/>
          <w:szCs w:val="22"/>
        </w:rPr>
        <w:t>odsetki</w:t>
      </w:r>
      <w:r w:rsidRPr="00CC6E6D">
        <w:rPr>
          <w:rFonts w:ascii="Calibri Light" w:hAnsi="Calibri Light"/>
          <w:sz w:val="22"/>
          <w:szCs w:val="22"/>
        </w:rPr>
        <w:t xml:space="preserve"> ustawowe.</w:t>
      </w:r>
    </w:p>
    <w:p w14:paraId="6F4475E4" w14:textId="663BFFFE" w:rsidR="00336350" w:rsidRPr="00CC6E6D" w:rsidRDefault="00336350" w:rsidP="00CC6E6D">
      <w:pPr>
        <w:pStyle w:val="Akapitzlist"/>
        <w:numPr>
          <w:ilvl w:val="0"/>
          <w:numId w:val="21"/>
        </w:numPr>
        <w:jc w:val="both"/>
        <w:rPr>
          <w:rFonts w:ascii="Calibri Light" w:hAnsi="Calibri Light"/>
          <w:sz w:val="22"/>
          <w:szCs w:val="22"/>
        </w:rPr>
      </w:pPr>
      <w:r w:rsidRPr="00CC6E6D">
        <w:rPr>
          <w:rFonts w:ascii="Calibri Light" w:hAnsi="Calibri Light"/>
          <w:sz w:val="22"/>
          <w:szCs w:val="22"/>
        </w:rPr>
        <w:t xml:space="preserve">Wykonawca zgodnie z ustawą z dnia 9 listopada 2018 r. o elektronicznym fakturowaniu w zamówieniach publicznych, koncesjach na roboty budowlane lub usługi oraz partnerstwie publiczno-prywatnym </w:t>
      </w:r>
      <w:r w:rsidR="00CC6E6D">
        <w:rPr>
          <w:rFonts w:ascii="Calibri Light" w:hAnsi="Calibri Light"/>
          <w:sz w:val="22"/>
          <w:szCs w:val="22"/>
        </w:rPr>
        <w:br/>
      </w:r>
      <w:r w:rsidRPr="00CC6E6D">
        <w:rPr>
          <w:rFonts w:ascii="Calibri Light" w:hAnsi="Calibri Light"/>
          <w:sz w:val="22"/>
          <w:szCs w:val="22"/>
        </w:rPr>
        <w:t>(Dz. U. z 2018 poz.2191) ma możliwość przesyłania ustrukturyzowanych faktur elektronicznych drogą elektroniczną za pośrednictwem Platformy Elektronicznego Fakturowania. Zamawiający posiada konto na platformie nr PEPPOL: 5420304637. Jednocześnie Zamawiający nie dopuszcza wysyłania i odbierania za pośrednictwem platformy innych ustrukturyzowanych dokumentów elektronicznych z wyjątkiem faktur korygujących.</w:t>
      </w:r>
    </w:p>
    <w:p w14:paraId="110DE02A" w14:textId="77777777" w:rsidR="00101483" w:rsidRPr="00CC6E6D" w:rsidRDefault="00101483" w:rsidP="000129C5">
      <w:pPr>
        <w:contextualSpacing/>
        <w:rPr>
          <w:rFonts w:ascii="Calibri Light" w:hAnsi="Calibri Light"/>
          <w:b/>
          <w:sz w:val="22"/>
          <w:szCs w:val="22"/>
        </w:rPr>
      </w:pPr>
    </w:p>
    <w:p w14:paraId="5C5D5FC8" w14:textId="77777777" w:rsidR="00A71EE3" w:rsidRPr="00CC6E6D" w:rsidRDefault="00A71EE3" w:rsidP="000129C5">
      <w:pPr>
        <w:contextualSpacing/>
        <w:jc w:val="center"/>
        <w:rPr>
          <w:rFonts w:ascii="Calibri Light" w:hAnsi="Calibri Light"/>
          <w:b/>
          <w:sz w:val="22"/>
          <w:szCs w:val="22"/>
        </w:rPr>
      </w:pPr>
      <w:r w:rsidRPr="00CC6E6D">
        <w:rPr>
          <w:rFonts w:ascii="Calibri Light" w:hAnsi="Calibri Light"/>
          <w:b/>
          <w:sz w:val="22"/>
          <w:szCs w:val="22"/>
        </w:rPr>
        <w:sym w:font="Arial" w:char="00A7"/>
      </w:r>
      <w:r w:rsidRPr="00CC6E6D">
        <w:rPr>
          <w:rFonts w:ascii="Calibri Light" w:hAnsi="Calibri Light"/>
          <w:b/>
          <w:sz w:val="22"/>
          <w:szCs w:val="22"/>
        </w:rPr>
        <w:t xml:space="preserve"> 6</w:t>
      </w:r>
    </w:p>
    <w:p w14:paraId="05306229" w14:textId="79AA245C" w:rsidR="00101483" w:rsidRPr="00CC6E6D" w:rsidRDefault="00A57C3B" w:rsidP="00A176B7">
      <w:pPr>
        <w:pStyle w:val="Akapitzlist"/>
        <w:numPr>
          <w:ilvl w:val="0"/>
          <w:numId w:val="22"/>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Odbiór robót.</w:t>
      </w:r>
      <w:r w:rsidR="002021EE" w:rsidRPr="00CC6E6D">
        <w:rPr>
          <w:rFonts w:ascii="Calibri Light" w:eastAsia="Calibri" w:hAnsi="Calibri Light"/>
          <w:sz w:val="22"/>
          <w:szCs w:val="22"/>
          <w:lang w:eastAsia="en-US"/>
        </w:rPr>
        <w:t xml:space="preserve"> </w:t>
      </w:r>
      <w:r w:rsidR="00460DAB" w:rsidRPr="00CC6E6D">
        <w:rPr>
          <w:rFonts w:ascii="Calibri Light" w:eastAsia="Calibri" w:hAnsi="Calibri Light"/>
          <w:sz w:val="22"/>
          <w:szCs w:val="22"/>
          <w:lang w:eastAsia="en-US"/>
        </w:rPr>
        <w:t>Zamawiający, po pisemnym, skutecznym (tj. zawierającym dokumenty, o któ</w:t>
      </w:r>
      <w:r w:rsidR="00DB0D12" w:rsidRPr="00CC6E6D">
        <w:rPr>
          <w:rFonts w:ascii="Calibri Light" w:eastAsia="Calibri" w:hAnsi="Calibri Light"/>
          <w:sz w:val="22"/>
          <w:szCs w:val="22"/>
          <w:lang w:eastAsia="en-US"/>
        </w:rPr>
        <w:t>rych mowa</w:t>
      </w:r>
      <w:r w:rsidR="00DB0D12" w:rsidRPr="00CC6E6D">
        <w:rPr>
          <w:rFonts w:ascii="Calibri Light" w:eastAsia="Calibri" w:hAnsi="Calibri Light"/>
          <w:sz w:val="22"/>
          <w:szCs w:val="22"/>
          <w:lang w:eastAsia="en-US"/>
        </w:rPr>
        <w:br/>
      </w:r>
      <w:r w:rsidR="00460DAB" w:rsidRPr="00CC6E6D">
        <w:rPr>
          <w:rFonts w:ascii="Calibri Light" w:eastAsia="Calibri" w:hAnsi="Calibri Light"/>
          <w:sz w:val="22"/>
          <w:szCs w:val="22"/>
          <w:lang w:eastAsia="en-US"/>
        </w:rPr>
        <w:t xml:space="preserve">w </w:t>
      </w:r>
      <w:r w:rsidR="00460DAB" w:rsidRPr="00CC6E6D">
        <w:rPr>
          <w:rFonts w:ascii="Calibri Light" w:hAnsi="Calibri Light"/>
          <w:sz w:val="22"/>
          <w:szCs w:val="22"/>
        </w:rPr>
        <w:sym w:font="Arial" w:char="00A7"/>
      </w:r>
      <w:r w:rsidR="005422EC" w:rsidRPr="00CC6E6D">
        <w:rPr>
          <w:rFonts w:ascii="Calibri Light" w:hAnsi="Calibri Light"/>
          <w:sz w:val="22"/>
          <w:szCs w:val="22"/>
        </w:rPr>
        <w:t xml:space="preserve"> </w:t>
      </w:r>
      <w:r w:rsidR="00101483" w:rsidRPr="00CC6E6D">
        <w:rPr>
          <w:rFonts w:ascii="Calibri Light" w:hAnsi="Calibri Light"/>
          <w:sz w:val="22"/>
          <w:szCs w:val="22"/>
        </w:rPr>
        <w:t xml:space="preserve">3 ust. </w:t>
      </w:r>
      <w:r w:rsidR="0074365A" w:rsidRPr="00CC6E6D">
        <w:rPr>
          <w:rFonts w:ascii="Calibri Light" w:hAnsi="Calibri Light"/>
          <w:sz w:val="22"/>
          <w:szCs w:val="22"/>
        </w:rPr>
        <w:t>2</w:t>
      </w:r>
      <w:r w:rsidR="00460DAB" w:rsidRPr="00CC6E6D">
        <w:rPr>
          <w:rFonts w:ascii="Calibri Light" w:hAnsi="Calibri Light"/>
          <w:sz w:val="22"/>
          <w:szCs w:val="22"/>
        </w:rPr>
        <w:t>)</w:t>
      </w:r>
      <w:r w:rsidR="005422EC" w:rsidRPr="00CC6E6D">
        <w:rPr>
          <w:rFonts w:ascii="Calibri Light" w:hAnsi="Calibri Light"/>
          <w:sz w:val="22"/>
          <w:szCs w:val="22"/>
        </w:rPr>
        <w:t xml:space="preserve"> </w:t>
      </w:r>
      <w:r w:rsidR="0051055B" w:rsidRPr="00CC6E6D">
        <w:rPr>
          <w:rFonts w:ascii="Calibri Light" w:eastAsia="Calibri" w:hAnsi="Calibri Light"/>
          <w:sz w:val="22"/>
          <w:szCs w:val="22"/>
          <w:lang w:eastAsia="en-US"/>
        </w:rPr>
        <w:t>zgłoszeniu przez Wykonawcę przedmiotu umowy do odbioru końcowego</w:t>
      </w:r>
      <w:r w:rsidR="00CC1F69" w:rsidRPr="00CC6E6D">
        <w:rPr>
          <w:rFonts w:ascii="Calibri Light" w:eastAsia="Calibri" w:hAnsi="Calibri Light"/>
          <w:sz w:val="22"/>
          <w:szCs w:val="22"/>
          <w:lang w:eastAsia="en-US"/>
        </w:rPr>
        <w:t xml:space="preserve">, </w:t>
      </w:r>
      <w:r w:rsidR="0051055B" w:rsidRPr="00CC6E6D">
        <w:rPr>
          <w:rFonts w:ascii="Calibri Light" w:eastAsia="Calibri" w:hAnsi="Calibri Light"/>
          <w:sz w:val="22"/>
          <w:szCs w:val="22"/>
          <w:lang w:eastAsia="en-US"/>
        </w:rPr>
        <w:t xml:space="preserve">w ciągu 7 dni roboczych powoła komisję odbioru końcowego, która w ciągu kolejnych 7 dni </w:t>
      </w:r>
      <w:r w:rsidR="003539E9" w:rsidRPr="00CC6E6D">
        <w:rPr>
          <w:rFonts w:ascii="Calibri Light" w:eastAsia="Calibri" w:hAnsi="Calibri Light"/>
          <w:sz w:val="22"/>
          <w:szCs w:val="22"/>
          <w:lang w:eastAsia="en-US"/>
        </w:rPr>
        <w:t xml:space="preserve">roboczych </w:t>
      </w:r>
      <w:r w:rsidR="0051055B" w:rsidRPr="00CC6E6D">
        <w:rPr>
          <w:rFonts w:ascii="Calibri Light" w:eastAsia="Calibri" w:hAnsi="Calibri Light"/>
          <w:sz w:val="22"/>
          <w:szCs w:val="22"/>
          <w:lang w:eastAsia="en-US"/>
        </w:rPr>
        <w:t>winna zakończyć czynności odbioru</w:t>
      </w:r>
      <w:r w:rsidR="008173BF" w:rsidRPr="00CC6E6D">
        <w:rPr>
          <w:rFonts w:ascii="Calibri Light" w:eastAsia="Calibri" w:hAnsi="Calibri Light"/>
          <w:sz w:val="22"/>
          <w:szCs w:val="22"/>
          <w:lang w:eastAsia="en-US"/>
        </w:rPr>
        <w:t xml:space="preserve"> </w:t>
      </w:r>
      <w:r w:rsidR="0051055B" w:rsidRPr="00CC6E6D">
        <w:rPr>
          <w:rFonts w:ascii="Calibri Light" w:eastAsia="Calibri" w:hAnsi="Calibri Light"/>
          <w:sz w:val="22"/>
          <w:szCs w:val="22"/>
          <w:lang w:eastAsia="en-US"/>
        </w:rPr>
        <w:t xml:space="preserve">lub odmówić odbioru, uzasadniając swoją decyzję na piśmie. </w:t>
      </w:r>
      <w:r w:rsidR="008B7D1C" w:rsidRPr="00CC6E6D">
        <w:rPr>
          <w:rFonts w:ascii="Calibri Light" w:eastAsia="Calibri" w:hAnsi="Calibri Light"/>
          <w:sz w:val="22"/>
          <w:szCs w:val="22"/>
          <w:lang w:eastAsia="en-US"/>
        </w:rPr>
        <w:t xml:space="preserve">Podstawą </w:t>
      </w:r>
      <w:r w:rsidR="002021EE" w:rsidRPr="00CC6E6D">
        <w:rPr>
          <w:rFonts w:ascii="Calibri Light" w:eastAsia="Calibri" w:hAnsi="Calibri Light"/>
          <w:sz w:val="22"/>
          <w:szCs w:val="22"/>
          <w:lang w:eastAsia="en-US"/>
        </w:rPr>
        <w:t xml:space="preserve">odmowy odbioru będzie sytuacja, </w:t>
      </w:r>
      <w:r w:rsidR="008B7D1C" w:rsidRPr="00CC6E6D">
        <w:rPr>
          <w:rFonts w:ascii="Calibri Light" w:eastAsia="Calibri" w:hAnsi="Calibri Light"/>
          <w:sz w:val="22"/>
          <w:szCs w:val="22"/>
          <w:lang w:eastAsia="en-US"/>
        </w:rPr>
        <w:t>o której mowa w ust.</w:t>
      </w:r>
      <w:r w:rsidR="000F3F8D" w:rsidRPr="00CC6E6D">
        <w:rPr>
          <w:rFonts w:ascii="Calibri Light" w:eastAsia="Calibri" w:hAnsi="Calibri Light"/>
          <w:sz w:val="22"/>
          <w:szCs w:val="22"/>
          <w:lang w:eastAsia="en-US"/>
        </w:rPr>
        <w:t xml:space="preserve"> 5</w:t>
      </w:r>
      <w:r w:rsidR="008B7D1C" w:rsidRPr="00CC6E6D">
        <w:rPr>
          <w:rFonts w:ascii="Calibri Light" w:eastAsia="Calibri" w:hAnsi="Calibri Light"/>
          <w:sz w:val="22"/>
          <w:szCs w:val="22"/>
          <w:lang w:eastAsia="en-US"/>
        </w:rPr>
        <w:t xml:space="preserve"> pkt 1</w:t>
      </w:r>
      <w:r w:rsidR="003A01D7" w:rsidRPr="00CC6E6D">
        <w:rPr>
          <w:rFonts w:ascii="Calibri Light" w:eastAsia="Calibri" w:hAnsi="Calibri Light"/>
          <w:sz w:val="22"/>
          <w:szCs w:val="22"/>
          <w:lang w:eastAsia="en-US"/>
        </w:rPr>
        <w:t>)</w:t>
      </w:r>
      <w:r w:rsidR="00153005" w:rsidRPr="00CC6E6D">
        <w:rPr>
          <w:rFonts w:ascii="Calibri Light" w:eastAsia="Calibri" w:hAnsi="Calibri Light"/>
          <w:sz w:val="22"/>
          <w:szCs w:val="22"/>
          <w:lang w:eastAsia="en-US"/>
        </w:rPr>
        <w:t>.</w:t>
      </w:r>
    </w:p>
    <w:p w14:paraId="2C3284F4" w14:textId="77777777" w:rsidR="00795FEE" w:rsidRPr="00CC6E6D" w:rsidRDefault="00795FEE" w:rsidP="00A176B7">
      <w:pPr>
        <w:pStyle w:val="Akapitzlist"/>
        <w:numPr>
          <w:ilvl w:val="0"/>
          <w:numId w:val="22"/>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 xml:space="preserve">Dokumentem odbioru końcowego będzie protokół </w:t>
      </w:r>
      <w:r w:rsidR="007D6C40" w:rsidRPr="00CC6E6D">
        <w:rPr>
          <w:rFonts w:ascii="Calibri Light" w:hAnsi="Calibri Light"/>
          <w:sz w:val="22"/>
          <w:szCs w:val="22"/>
        </w:rPr>
        <w:t>z przeprowadzanych czynności odbiorowych</w:t>
      </w:r>
      <w:r w:rsidR="00FA1BDB" w:rsidRPr="00CC6E6D">
        <w:rPr>
          <w:rFonts w:ascii="Calibri Light" w:hAnsi="Calibri Light"/>
          <w:sz w:val="22"/>
          <w:szCs w:val="22"/>
        </w:rPr>
        <w:t>,</w:t>
      </w:r>
      <w:r w:rsidR="007D6C40" w:rsidRPr="00CC6E6D">
        <w:rPr>
          <w:rFonts w:ascii="Calibri Light" w:hAnsi="Calibri Light"/>
          <w:sz w:val="22"/>
          <w:szCs w:val="22"/>
        </w:rPr>
        <w:t xml:space="preserve"> </w:t>
      </w:r>
      <w:r w:rsidRPr="00CC6E6D">
        <w:rPr>
          <w:rFonts w:ascii="Calibri Light" w:eastAsia="Calibri" w:hAnsi="Calibri Light"/>
          <w:sz w:val="22"/>
          <w:szCs w:val="22"/>
          <w:lang w:eastAsia="en-US"/>
        </w:rPr>
        <w:t xml:space="preserve">zawierający wszelkie ustalenia </w:t>
      </w:r>
      <w:r w:rsidR="00986715" w:rsidRPr="00CC6E6D">
        <w:rPr>
          <w:rFonts w:ascii="Calibri Light" w:eastAsia="Calibri" w:hAnsi="Calibri Light"/>
          <w:sz w:val="22"/>
          <w:szCs w:val="22"/>
          <w:lang w:eastAsia="en-US"/>
        </w:rPr>
        <w:t xml:space="preserve">dokonane </w:t>
      </w:r>
      <w:r w:rsidRPr="00CC6E6D">
        <w:rPr>
          <w:rFonts w:ascii="Calibri Light" w:eastAsia="Calibri" w:hAnsi="Calibri Light"/>
          <w:sz w:val="22"/>
          <w:szCs w:val="22"/>
          <w:lang w:eastAsia="en-US"/>
        </w:rPr>
        <w:t xml:space="preserve">w toku odbioru, </w:t>
      </w:r>
      <w:r w:rsidR="00C06018" w:rsidRPr="00CC6E6D">
        <w:rPr>
          <w:rFonts w:ascii="Calibri Light" w:eastAsia="Calibri" w:hAnsi="Calibri Light"/>
          <w:sz w:val="22"/>
          <w:szCs w:val="22"/>
          <w:lang w:eastAsia="en-US"/>
        </w:rPr>
        <w:t>z ewentualnym</w:t>
      </w:r>
      <w:r w:rsidR="00986715" w:rsidRPr="00CC6E6D">
        <w:rPr>
          <w:rFonts w:ascii="Calibri Light" w:eastAsia="Calibri" w:hAnsi="Calibri Light"/>
          <w:sz w:val="22"/>
          <w:szCs w:val="22"/>
          <w:lang w:eastAsia="en-US"/>
        </w:rPr>
        <w:t xml:space="preserve"> </w:t>
      </w:r>
      <w:r w:rsidRPr="00CC6E6D">
        <w:rPr>
          <w:rFonts w:ascii="Calibri Light" w:hAnsi="Calibri Light"/>
          <w:sz w:val="22"/>
          <w:szCs w:val="22"/>
        </w:rPr>
        <w:t>spis</w:t>
      </w:r>
      <w:r w:rsidR="00986715" w:rsidRPr="00CC6E6D">
        <w:rPr>
          <w:rFonts w:ascii="Calibri Light" w:hAnsi="Calibri Light"/>
          <w:sz w:val="22"/>
          <w:szCs w:val="22"/>
        </w:rPr>
        <w:t xml:space="preserve">em </w:t>
      </w:r>
      <w:r w:rsidR="007D6C40" w:rsidRPr="00CC6E6D">
        <w:rPr>
          <w:rFonts w:ascii="Calibri Light" w:hAnsi="Calibri Light"/>
          <w:sz w:val="22"/>
          <w:szCs w:val="22"/>
        </w:rPr>
        <w:t xml:space="preserve">zauważonych </w:t>
      </w:r>
      <w:r w:rsidRPr="00CC6E6D">
        <w:rPr>
          <w:rFonts w:ascii="Calibri Light" w:hAnsi="Calibri Light"/>
          <w:sz w:val="22"/>
          <w:szCs w:val="22"/>
        </w:rPr>
        <w:t xml:space="preserve">usterek i/lub wad </w:t>
      </w:r>
      <w:r w:rsidR="00C06018" w:rsidRPr="00CC6E6D">
        <w:rPr>
          <w:rFonts w:ascii="Calibri Light" w:hAnsi="Calibri Light"/>
          <w:sz w:val="22"/>
          <w:szCs w:val="22"/>
        </w:rPr>
        <w:t xml:space="preserve">i informacją o </w:t>
      </w:r>
      <w:r w:rsidR="00FA1BDB" w:rsidRPr="00CC6E6D">
        <w:rPr>
          <w:rFonts w:ascii="Calibri Light" w:hAnsi="Calibri Light"/>
          <w:sz w:val="22"/>
          <w:szCs w:val="22"/>
        </w:rPr>
        <w:t>wyznaczonym</w:t>
      </w:r>
      <w:r w:rsidR="00C06018" w:rsidRPr="00CC6E6D">
        <w:rPr>
          <w:rFonts w:ascii="Calibri Light" w:hAnsi="Calibri Light"/>
          <w:sz w:val="22"/>
          <w:szCs w:val="22"/>
        </w:rPr>
        <w:t>,</w:t>
      </w:r>
      <w:r w:rsidRPr="00CC6E6D">
        <w:rPr>
          <w:rFonts w:ascii="Calibri Light" w:hAnsi="Calibri Light"/>
          <w:sz w:val="22"/>
          <w:szCs w:val="22"/>
        </w:rPr>
        <w:t xml:space="preserve"> </w:t>
      </w:r>
      <w:r w:rsidR="00FA1BDB" w:rsidRPr="00CC6E6D">
        <w:rPr>
          <w:rFonts w:ascii="Calibri Light" w:hAnsi="Calibri Light"/>
          <w:sz w:val="22"/>
          <w:szCs w:val="22"/>
        </w:rPr>
        <w:t xml:space="preserve">technicznie uzasadnionym </w:t>
      </w:r>
      <w:r w:rsidRPr="00CC6E6D">
        <w:rPr>
          <w:rFonts w:ascii="Calibri Light" w:hAnsi="Calibri Light"/>
          <w:sz w:val="22"/>
          <w:szCs w:val="22"/>
        </w:rPr>
        <w:t>termin</w:t>
      </w:r>
      <w:r w:rsidR="00C06018" w:rsidRPr="00CC6E6D">
        <w:rPr>
          <w:rFonts w:ascii="Calibri Light" w:hAnsi="Calibri Light"/>
          <w:sz w:val="22"/>
          <w:szCs w:val="22"/>
        </w:rPr>
        <w:t>ie</w:t>
      </w:r>
      <w:r w:rsidRPr="00CC6E6D">
        <w:rPr>
          <w:rFonts w:ascii="Calibri Light" w:hAnsi="Calibri Light"/>
          <w:sz w:val="22"/>
          <w:szCs w:val="22"/>
        </w:rPr>
        <w:t xml:space="preserve"> na ich usunięcie</w:t>
      </w:r>
      <w:r w:rsidRPr="00CC6E6D">
        <w:rPr>
          <w:rFonts w:ascii="Calibri Light" w:eastAsia="Calibri" w:hAnsi="Calibri Light" w:cs="Carlito"/>
          <w:sz w:val="22"/>
          <w:szCs w:val="22"/>
          <w:lang w:eastAsia="en-US"/>
        </w:rPr>
        <w:t>.</w:t>
      </w:r>
    </w:p>
    <w:p w14:paraId="2923581D" w14:textId="26D8A611" w:rsidR="00101483" w:rsidRPr="00CC6E6D" w:rsidRDefault="00616992" w:rsidP="000129C5">
      <w:pPr>
        <w:pStyle w:val="Akapitzlist"/>
        <w:numPr>
          <w:ilvl w:val="0"/>
          <w:numId w:val="22"/>
        </w:numPr>
        <w:jc w:val="both"/>
        <w:rPr>
          <w:rFonts w:ascii="Calibri Light" w:eastAsia="Calibri" w:hAnsi="Calibri Light"/>
          <w:sz w:val="22"/>
          <w:szCs w:val="22"/>
          <w:lang w:eastAsia="en-US"/>
        </w:rPr>
      </w:pPr>
      <w:r w:rsidRPr="00CC6E6D">
        <w:rPr>
          <w:rFonts w:ascii="Calibri Light" w:hAnsi="Calibri Light" w:cs="Tahoma"/>
          <w:sz w:val="22"/>
          <w:szCs w:val="22"/>
        </w:rPr>
        <w:t>W przypadk</w:t>
      </w:r>
      <w:r w:rsidR="00114278" w:rsidRPr="00CC6E6D">
        <w:rPr>
          <w:rFonts w:ascii="Calibri Light" w:hAnsi="Calibri Light" w:cs="Tahoma"/>
          <w:sz w:val="22"/>
          <w:szCs w:val="22"/>
        </w:rPr>
        <w:t>u odbiorów</w:t>
      </w:r>
      <w:r w:rsidRPr="00CC6E6D">
        <w:rPr>
          <w:rFonts w:ascii="Calibri Light" w:hAnsi="Calibri Light" w:cs="Tahoma"/>
          <w:sz w:val="22"/>
          <w:szCs w:val="22"/>
        </w:rPr>
        <w:t xml:space="preserve"> częściow</w:t>
      </w:r>
      <w:r w:rsidR="00114278" w:rsidRPr="00CC6E6D">
        <w:rPr>
          <w:rFonts w:ascii="Calibri Light" w:hAnsi="Calibri Light" w:cs="Tahoma"/>
          <w:sz w:val="22"/>
          <w:szCs w:val="22"/>
        </w:rPr>
        <w:t>ych</w:t>
      </w:r>
      <w:r w:rsidR="003D5579" w:rsidRPr="00CC6E6D">
        <w:rPr>
          <w:rFonts w:ascii="Calibri Light" w:hAnsi="Calibri Light" w:cs="Tahoma"/>
          <w:sz w:val="22"/>
          <w:szCs w:val="22"/>
        </w:rPr>
        <w:t xml:space="preserve"> Zamawiający </w:t>
      </w:r>
      <w:r w:rsidRPr="00CC6E6D">
        <w:rPr>
          <w:rFonts w:ascii="Calibri Light" w:hAnsi="Calibri Light" w:cs="Tahoma"/>
          <w:sz w:val="22"/>
          <w:szCs w:val="22"/>
        </w:rPr>
        <w:t>dokon</w:t>
      </w:r>
      <w:r w:rsidR="003E3B1F" w:rsidRPr="00CC6E6D">
        <w:rPr>
          <w:rFonts w:ascii="Calibri Light" w:hAnsi="Calibri Light" w:cs="Tahoma"/>
          <w:sz w:val="22"/>
          <w:szCs w:val="22"/>
        </w:rPr>
        <w:t>uje</w:t>
      </w:r>
      <w:r w:rsidRPr="00CC6E6D">
        <w:rPr>
          <w:rFonts w:ascii="Calibri Light" w:hAnsi="Calibri Light" w:cs="Tahoma"/>
          <w:sz w:val="22"/>
          <w:szCs w:val="22"/>
        </w:rPr>
        <w:t xml:space="preserve"> odb</w:t>
      </w:r>
      <w:r w:rsidR="00CC1F69" w:rsidRPr="00CC6E6D">
        <w:rPr>
          <w:rFonts w:ascii="Calibri Light" w:hAnsi="Calibri Light" w:cs="Tahoma"/>
          <w:sz w:val="22"/>
          <w:szCs w:val="22"/>
        </w:rPr>
        <w:t>ioru części</w:t>
      </w:r>
      <w:r w:rsidR="007F3470" w:rsidRPr="00CC6E6D">
        <w:rPr>
          <w:rFonts w:ascii="Calibri Light" w:hAnsi="Calibri Light" w:cs="Tahoma"/>
          <w:sz w:val="22"/>
          <w:szCs w:val="22"/>
        </w:rPr>
        <w:t xml:space="preserve"> robót </w:t>
      </w:r>
      <w:r w:rsidRPr="00CC6E6D">
        <w:rPr>
          <w:rFonts w:ascii="Calibri Light" w:hAnsi="Calibri Light" w:cs="Tahoma"/>
          <w:sz w:val="22"/>
          <w:szCs w:val="22"/>
        </w:rPr>
        <w:t xml:space="preserve">w terminie 7 dni </w:t>
      </w:r>
      <w:r w:rsidR="00CC6E6D">
        <w:rPr>
          <w:rFonts w:ascii="Calibri Light" w:hAnsi="Calibri Light" w:cs="Tahoma"/>
          <w:sz w:val="22"/>
          <w:szCs w:val="22"/>
        </w:rPr>
        <w:br/>
      </w:r>
      <w:r w:rsidRPr="00CC6E6D">
        <w:rPr>
          <w:rFonts w:ascii="Calibri Light" w:hAnsi="Calibri Light" w:cs="Tahoma"/>
          <w:sz w:val="22"/>
          <w:szCs w:val="22"/>
        </w:rPr>
        <w:t>od daty ich zgłoszenia do odbioru przez Wykonawcę</w:t>
      </w:r>
      <w:r w:rsidR="003E3B1F" w:rsidRPr="00CC6E6D">
        <w:rPr>
          <w:rFonts w:ascii="Calibri Light" w:eastAsia="Calibri" w:hAnsi="Calibri Light"/>
          <w:sz w:val="22"/>
          <w:szCs w:val="22"/>
          <w:lang w:eastAsia="en-US"/>
        </w:rPr>
        <w:t xml:space="preserve"> lub odmawia ich odbioru, uzas</w:t>
      </w:r>
      <w:r w:rsidR="00AC41A1" w:rsidRPr="00CC6E6D">
        <w:rPr>
          <w:rFonts w:ascii="Calibri Light" w:eastAsia="Calibri" w:hAnsi="Calibri Light"/>
          <w:sz w:val="22"/>
          <w:szCs w:val="22"/>
          <w:lang w:eastAsia="en-US"/>
        </w:rPr>
        <w:t xml:space="preserve">adniając swoją decyzję </w:t>
      </w:r>
      <w:r w:rsidR="003E3B1F" w:rsidRPr="00CC6E6D">
        <w:rPr>
          <w:rFonts w:ascii="Calibri Light" w:eastAsia="Calibri" w:hAnsi="Calibri Light"/>
          <w:sz w:val="22"/>
          <w:szCs w:val="22"/>
          <w:lang w:eastAsia="en-US"/>
        </w:rPr>
        <w:t>na piśmie</w:t>
      </w:r>
      <w:r w:rsidRPr="00CC6E6D">
        <w:rPr>
          <w:rFonts w:ascii="Calibri Light" w:hAnsi="Calibri Light" w:cs="Tahoma"/>
          <w:sz w:val="22"/>
          <w:szCs w:val="22"/>
        </w:rPr>
        <w:t>.</w:t>
      </w:r>
    </w:p>
    <w:p w14:paraId="4BF81159" w14:textId="4716E20C" w:rsidR="00101483" w:rsidRPr="00CC6E6D" w:rsidRDefault="0051055B" w:rsidP="000129C5">
      <w:pPr>
        <w:pStyle w:val="Akapitzlist"/>
        <w:numPr>
          <w:ilvl w:val="0"/>
          <w:numId w:val="22"/>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W przypadku robót zanikowych lub ulegających zakryciu Zama</w:t>
      </w:r>
      <w:r w:rsidR="00CC1F69" w:rsidRPr="00CC6E6D">
        <w:rPr>
          <w:rFonts w:ascii="Calibri Light" w:eastAsia="Calibri" w:hAnsi="Calibri Light"/>
          <w:sz w:val="22"/>
          <w:szCs w:val="22"/>
          <w:lang w:eastAsia="en-US"/>
        </w:rPr>
        <w:t>wiający dokon</w:t>
      </w:r>
      <w:r w:rsidR="003E3B1F" w:rsidRPr="00CC6E6D">
        <w:rPr>
          <w:rFonts w:ascii="Calibri Light" w:eastAsia="Calibri" w:hAnsi="Calibri Light"/>
          <w:sz w:val="22"/>
          <w:szCs w:val="22"/>
          <w:lang w:eastAsia="en-US"/>
        </w:rPr>
        <w:t>uje</w:t>
      </w:r>
      <w:r w:rsidR="007F3470" w:rsidRPr="00CC6E6D">
        <w:rPr>
          <w:rFonts w:ascii="Calibri Light" w:eastAsia="Calibri" w:hAnsi="Calibri Light"/>
          <w:sz w:val="22"/>
          <w:szCs w:val="22"/>
          <w:lang w:eastAsia="en-US"/>
        </w:rPr>
        <w:t xml:space="preserve"> </w:t>
      </w:r>
      <w:r w:rsidR="003D5579" w:rsidRPr="00CC6E6D">
        <w:rPr>
          <w:rFonts w:ascii="Calibri Light" w:eastAsia="Calibri" w:hAnsi="Calibri Light"/>
          <w:sz w:val="22"/>
          <w:szCs w:val="22"/>
          <w:lang w:eastAsia="en-US"/>
        </w:rPr>
        <w:t xml:space="preserve">ich odbioru technicznego w </w:t>
      </w:r>
      <w:r w:rsidRPr="00CC6E6D">
        <w:rPr>
          <w:rFonts w:ascii="Calibri Light" w:eastAsia="Calibri" w:hAnsi="Calibri Light"/>
          <w:sz w:val="22"/>
          <w:szCs w:val="22"/>
          <w:lang w:eastAsia="en-US"/>
        </w:rPr>
        <w:t>terminie 3 dni od daty ich zgłoszenia do odbioru przez Wyk</w:t>
      </w:r>
      <w:r w:rsidR="003E3B1F" w:rsidRPr="00CC6E6D">
        <w:rPr>
          <w:rFonts w:ascii="Calibri Light" w:eastAsia="Calibri" w:hAnsi="Calibri Light"/>
          <w:sz w:val="22"/>
          <w:szCs w:val="22"/>
          <w:lang w:eastAsia="en-US"/>
        </w:rPr>
        <w:t xml:space="preserve">onawcę lub odmawia </w:t>
      </w:r>
      <w:r w:rsidR="00AB63C0">
        <w:rPr>
          <w:rFonts w:ascii="Calibri Light" w:eastAsia="Calibri" w:hAnsi="Calibri Light"/>
          <w:sz w:val="22"/>
          <w:szCs w:val="22"/>
          <w:lang w:eastAsia="en-US"/>
        </w:rPr>
        <w:br/>
      </w:r>
      <w:r w:rsidR="003E3B1F" w:rsidRPr="00CC6E6D">
        <w:rPr>
          <w:rFonts w:ascii="Calibri Light" w:eastAsia="Calibri" w:hAnsi="Calibri Light"/>
          <w:sz w:val="22"/>
          <w:szCs w:val="22"/>
          <w:lang w:eastAsia="en-US"/>
        </w:rPr>
        <w:t>ich odbioru, uzasadniając swoją decyzję na piśmie.</w:t>
      </w:r>
      <w:r w:rsidR="003D5579" w:rsidRPr="00CC6E6D">
        <w:rPr>
          <w:rFonts w:ascii="Calibri Light" w:eastAsia="Calibri" w:hAnsi="Calibri Light"/>
          <w:sz w:val="22"/>
          <w:szCs w:val="22"/>
          <w:lang w:eastAsia="en-US"/>
        </w:rPr>
        <w:t xml:space="preserve"> </w:t>
      </w:r>
      <w:r w:rsidRPr="00CC6E6D">
        <w:rPr>
          <w:rFonts w:ascii="Calibri Light" w:eastAsia="Calibri" w:hAnsi="Calibri Light"/>
          <w:sz w:val="22"/>
          <w:szCs w:val="22"/>
          <w:lang w:eastAsia="en-US"/>
        </w:rPr>
        <w:t>Wykonawca zgłosi</w:t>
      </w:r>
      <w:r w:rsidR="00D144D2" w:rsidRPr="00CC6E6D">
        <w:rPr>
          <w:rFonts w:ascii="Calibri Light" w:eastAsia="Calibri" w:hAnsi="Calibri Light"/>
          <w:sz w:val="22"/>
          <w:szCs w:val="22"/>
          <w:lang w:eastAsia="en-US"/>
        </w:rPr>
        <w:t xml:space="preserve"> pisemnie</w:t>
      </w:r>
      <w:r w:rsidRPr="00CC6E6D">
        <w:rPr>
          <w:rFonts w:ascii="Calibri Light" w:eastAsia="Calibri" w:hAnsi="Calibri Light"/>
          <w:sz w:val="22"/>
          <w:szCs w:val="22"/>
          <w:lang w:eastAsia="en-US"/>
        </w:rPr>
        <w:t xml:space="preserve"> Zamawiającemu </w:t>
      </w:r>
      <w:r w:rsidR="00AB63C0">
        <w:rPr>
          <w:rFonts w:ascii="Calibri Light" w:eastAsia="Calibri" w:hAnsi="Calibri Light"/>
          <w:sz w:val="22"/>
          <w:szCs w:val="22"/>
          <w:lang w:eastAsia="en-US"/>
        </w:rPr>
        <w:br/>
      </w:r>
      <w:r w:rsidR="003E3B1F" w:rsidRPr="00CC6E6D">
        <w:rPr>
          <w:rFonts w:ascii="Calibri Light" w:eastAsia="Calibri" w:hAnsi="Calibri Light"/>
          <w:sz w:val="22"/>
          <w:szCs w:val="22"/>
          <w:lang w:eastAsia="en-US"/>
        </w:rPr>
        <w:t>do odbioru roboty zanikowe lub ulegające zakryciu</w:t>
      </w:r>
      <w:r w:rsidR="003D5579" w:rsidRPr="00CC6E6D">
        <w:rPr>
          <w:rFonts w:ascii="Calibri Light" w:eastAsia="Calibri" w:hAnsi="Calibri Light"/>
          <w:sz w:val="22"/>
          <w:szCs w:val="22"/>
          <w:lang w:eastAsia="en-US"/>
        </w:rPr>
        <w:t>,</w:t>
      </w:r>
      <w:r w:rsidRPr="00CC6E6D">
        <w:rPr>
          <w:rFonts w:ascii="Calibri Light" w:eastAsia="Calibri" w:hAnsi="Calibri Light"/>
          <w:sz w:val="22"/>
          <w:szCs w:val="22"/>
          <w:lang w:eastAsia="en-US"/>
        </w:rPr>
        <w:t xml:space="preserve"> z co najmniej 3-dniowym wyprzedzeniem.</w:t>
      </w:r>
    </w:p>
    <w:p w14:paraId="06BE61BF" w14:textId="77777777" w:rsidR="000C717D" w:rsidRDefault="000C717D" w:rsidP="000C717D">
      <w:pPr>
        <w:pStyle w:val="Akapitzlist"/>
        <w:numPr>
          <w:ilvl w:val="0"/>
          <w:numId w:val="22"/>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Jeżeli w toku odb</w:t>
      </w:r>
      <w:r w:rsidR="00637259" w:rsidRPr="00CC6E6D">
        <w:rPr>
          <w:rFonts w:ascii="Calibri Light" w:eastAsia="Calibri" w:hAnsi="Calibri Light"/>
          <w:sz w:val="22"/>
          <w:szCs w:val="22"/>
          <w:lang w:eastAsia="en-US"/>
        </w:rPr>
        <w:t>ioru, o którym mowa w ust. 1 i</w:t>
      </w:r>
      <w:r w:rsidR="00B916C1" w:rsidRPr="00CC6E6D">
        <w:rPr>
          <w:rFonts w:ascii="Calibri Light" w:eastAsia="Calibri" w:hAnsi="Calibri Light"/>
          <w:sz w:val="22"/>
          <w:szCs w:val="22"/>
          <w:lang w:eastAsia="en-US"/>
        </w:rPr>
        <w:t xml:space="preserve"> 3</w:t>
      </w:r>
      <w:r w:rsidRPr="00CC6E6D">
        <w:rPr>
          <w:rFonts w:ascii="Calibri Light" w:eastAsia="Calibri" w:hAnsi="Calibri Light"/>
          <w:sz w:val="22"/>
          <w:szCs w:val="22"/>
          <w:lang w:eastAsia="en-US"/>
        </w:rPr>
        <w:t xml:space="preserve"> niniejszego paragrafu, zostaną stwierdzone wady </w:t>
      </w:r>
      <w:r w:rsidRPr="00CC6E6D">
        <w:rPr>
          <w:rFonts w:ascii="Calibri Light" w:eastAsia="Calibri" w:hAnsi="Calibri Light"/>
          <w:sz w:val="22"/>
          <w:szCs w:val="22"/>
          <w:lang w:eastAsia="en-US"/>
        </w:rPr>
        <w:br/>
        <w:t>to Zamawiającemu przysługują następujące uprawnienia:</w:t>
      </w:r>
    </w:p>
    <w:p w14:paraId="50B88AC4" w14:textId="77777777" w:rsidR="000C717D" w:rsidRPr="00CC6E6D" w:rsidRDefault="000C717D" w:rsidP="00CC6E6D">
      <w:pPr>
        <w:pStyle w:val="Akapitzlist"/>
        <w:numPr>
          <w:ilvl w:val="0"/>
          <w:numId w:val="79"/>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jeżeli wady uniemożliwiają oddanie przedmiotu umowy do użytkowania  i:</w:t>
      </w:r>
    </w:p>
    <w:p w14:paraId="52B06BC0" w14:textId="77777777" w:rsidR="000C717D" w:rsidRPr="00CC6E6D" w:rsidRDefault="000C717D" w:rsidP="001A6B45">
      <w:pPr>
        <w:pStyle w:val="Akapitzlist"/>
        <w:numPr>
          <w:ilvl w:val="0"/>
          <w:numId w:val="51"/>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nadają się do usunięcia - Zamawiający odmawia odbioru do czasu ich usunięcia w wyznaczonym terminie pod rygorem postanowień § 5 ust.4 pkt 1 oraz</w:t>
      </w:r>
      <w:r w:rsidR="00B916C1" w:rsidRPr="00CC6E6D">
        <w:rPr>
          <w:rFonts w:ascii="Calibri Light" w:eastAsia="Calibri" w:hAnsi="Calibri Light"/>
          <w:sz w:val="22"/>
          <w:szCs w:val="22"/>
          <w:lang w:eastAsia="en-US"/>
        </w:rPr>
        <w:t xml:space="preserve"> ust. 6</w:t>
      </w:r>
      <w:r w:rsidRPr="00CC6E6D">
        <w:rPr>
          <w:rFonts w:ascii="Calibri Light" w:eastAsia="Calibri" w:hAnsi="Calibri Light"/>
          <w:sz w:val="22"/>
          <w:szCs w:val="22"/>
          <w:lang w:eastAsia="en-US"/>
        </w:rPr>
        <w:t xml:space="preserve"> poniżej;</w:t>
      </w:r>
    </w:p>
    <w:p w14:paraId="552289D4" w14:textId="77777777" w:rsidR="000C717D" w:rsidRPr="00CC6E6D" w:rsidRDefault="000C717D" w:rsidP="001A6B45">
      <w:pPr>
        <w:pStyle w:val="Akapitzlist"/>
        <w:numPr>
          <w:ilvl w:val="0"/>
          <w:numId w:val="51"/>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 xml:space="preserve">nie nadają się do usunięcia - Zamawiający odmawia odbioru oraz jeśli jest to technicznie możliwe, żąda wykonania części wadliwej przedmiotu umowy </w:t>
      </w:r>
      <w:r w:rsidR="00637259" w:rsidRPr="00CC6E6D">
        <w:rPr>
          <w:rFonts w:ascii="Calibri Light" w:eastAsia="Calibri" w:hAnsi="Calibri Light"/>
          <w:sz w:val="22"/>
          <w:szCs w:val="22"/>
          <w:lang w:eastAsia="en-US"/>
        </w:rPr>
        <w:t>po raz drugi na koszt Wykona</w:t>
      </w:r>
      <w:r w:rsidR="00B916C1" w:rsidRPr="00CC6E6D">
        <w:rPr>
          <w:rFonts w:ascii="Calibri Light" w:eastAsia="Calibri" w:hAnsi="Calibri Light"/>
          <w:sz w:val="22"/>
          <w:szCs w:val="22"/>
          <w:lang w:eastAsia="en-US"/>
        </w:rPr>
        <w:t xml:space="preserve">wcy, </w:t>
      </w:r>
    </w:p>
    <w:p w14:paraId="290E6521" w14:textId="77777777" w:rsidR="000C717D" w:rsidRPr="00CC6E6D" w:rsidRDefault="000C717D" w:rsidP="00CC6E6D">
      <w:pPr>
        <w:pStyle w:val="Akapitzlist"/>
        <w:numPr>
          <w:ilvl w:val="0"/>
          <w:numId w:val="79"/>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jeżeli wady nie uniemożliwiają oddania obiektu do użytkowania i:</w:t>
      </w:r>
    </w:p>
    <w:p w14:paraId="284A7809" w14:textId="7E876EC9" w:rsidR="000C717D" w:rsidRPr="00CC6E6D" w:rsidRDefault="000C717D" w:rsidP="001A6B45">
      <w:pPr>
        <w:pStyle w:val="Akapitzlist"/>
        <w:numPr>
          <w:ilvl w:val="0"/>
          <w:numId w:val="52"/>
        </w:numPr>
        <w:tabs>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 xml:space="preserve">nadają się do usunięcia - Zamawiający dokonuje odbioru ze wskazaniem wad nadających się </w:t>
      </w:r>
      <w:r w:rsidR="00CC6E6D" w:rsidRPr="00CC6E6D">
        <w:rPr>
          <w:rFonts w:ascii="Calibri Light" w:eastAsia="Calibri" w:hAnsi="Calibri Light"/>
          <w:sz w:val="22"/>
          <w:szCs w:val="22"/>
          <w:lang w:eastAsia="en-US"/>
        </w:rPr>
        <w:br/>
      </w:r>
      <w:r w:rsidRPr="00CC6E6D">
        <w:rPr>
          <w:rFonts w:ascii="Calibri Light" w:eastAsia="Calibri" w:hAnsi="Calibri Light"/>
          <w:sz w:val="22"/>
          <w:szCs w:val="22"/>
          <w:lang w:eastAsia="en-US"/>
        </w:rPr>
        <w:t>do usunięcia z wyznaczeniem terminu  na ich usunięcie, pod rygorem postano</w:t>
      </w:r>
      <w:r w:rsidR="00EF6A37" w:rsidRPr="00CC6E6D">
        <w:rPr>
          <w:rFonts w:ascii="Calibri Light" w:eastAsia="Calibri" w:hAnsi="Calibri Light"/>
          <w:sz w:val="22"/>
          <w:szCs w:val="22"/>
          <w:lang w:eastAsia="en-US"/>
        </w:rPr>
        <w:t>wień § 5 u</w:t>
      </w:r>
      <w:r w:rsidR="00B916C1" w:rsidRPr="00CC6E6D">
        <w:rPr>
          <w:rFonts w:ascii="Calibri Light" w:eastAsia="Calibri" w:hAnsi="Calibri Light"/>
          <w:sz w:val="22"/>
          <w:szCs w:val="22"/>
          <w:lang w:eastAsia="en-US"/>
        </w:rPr>
        <w:t>st.</w:t>
      </w:r>
      <w:r w:rsidR="00CC6E6D" w:rsidRPr="00CC6E6D">
        <w:rPr>
          <w:rFonts w:ascii="Calibri Light" w:eastAsia="Calibri" w:hAnsi="Calibri Light"/>
          <w:sz w:val="22"/>
          <w:szCs w:val="22"/>
          <w:lang w:eastAsia="en-US"/>
        </w:rPr>
        <w:t xml:space="preserve"> </w:t>
      </w:r>
      <w:r w:rsidR="00B916C1" w:rsidRPr="00CC6E6D">
        <w:rPr>
          <w:rFonts w:ascii="Calibri Light" w:eastAsia="Calibri" w:hAnsi="Calibri Light"/>
          <w:sz w:val="22"/>
          <w:szCs w:val="22"/>
          <w:lang w:eastAsia="en-US"/>
        </w:rPr>
        <w:t xml:space="preserve">4 </w:t>
      </w:r>
      <w:r w:rsidR="00CC6E6D" w:rsidRPr="00CC6E6D">
        <w:rPr>
          <w:rFonts w:ascii="Calibri Light" w:eastAsia="Calibri" w:hAnsi="Calibri Light"/>
          <w:sz w:val="22"/>
          <w:szCs w:val="22"/>
          <w:lang w:eastAsia="en-US"/>
        </w:rPr>
        <w:br/>
      </w:r>
      <w:r w:rsidR="00B916C1" w:rsidRPr="00CC6E6D">
        <w:rPr>
          <w:rFonts w:ascii="Calibri Light" w:eastAsia="Calibri" w:hAnsi="Calibri Light"/>
          <w:sz w:val="22"/>
          <w:szCs w:val="22"/>
          <w:lang w:eastAsia="en-US"/>
        </w:rPr>
        <w:t xml:space="preserve">pkt 1 oraz ust. </w:t>
      </w:r>
      <w:r w:rsidR="009C4832" w:rsidRPr="00CC6E6D">
        <w:rPr>
          <w:rFonts w:ascii="Calibri Light" w:eastAsia="Calibri" w:hAnsi="Calibri Light"/>
          <w:sz w:val="22"/>
          <w:szCs w:val="22"/>
          <w:lang w:eastAsia="en-US"/>
        </w:rPr>
        <w:t>6</w:t>
      </w:r>
      <w:r w:rsidRPr="00CC6E6D">
        <w:rPr>
          <w:rFonts w:ascii="Calibri Light" w:eastAsia="Calibri" w:hAnsi="Calibri Light"/>
          <w:sz w:val="22"/>
          <w:szCs w:val="22"/>
          <w:lang w:eastAsia="en-US"/>
        </w:rPr>
        <w:t xml:space="preserve"> poniżej;</w:t>
      </w:r>
      <w:r w:rsidR="000F3F8D" w:rsidRPr="00CC6E6D">
        <w:rPr>
          <w:rFonts w:ascii="Calibri Light" w:eastAsia="Calibri" w:hAnsi="Calibri Light"/>
          <w:sz w:val="22"/>
          <w:szCs w:val="22"/>
          <w:lang w:eastAsia="en-US"/>
        </w:rPr>
        <w:t xml:space="preserve"> w przypadku wad, których usunięcie, ze względu na występujące warunki atmosferyczne może nastąpić dopiero po ich ustąpieniu, postanowień § 5 ust. 4 pkt 1 nie stosuje się,</w:t>
      </w:r>
    </w:p>
    <w:p w14:paraId="4BEBAAF7" w14:textId="53EAD421" w:rsidR="000C717D" w:rsidRPr="00CC6E6D" w:rsidRDefault="000C717D" w:rsidP="001A6B45">
      <w:pPr>
        <w:pStyle w:val="Akapitzlist"/>
        <w:numPr>
          <w:ilvl w:val="0"/>
          <w:numId w:val="52"/>
        </w:numPr>
        <w:tabs>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 xml:space="preserve">nie nadają się do usunięcia, a ponowne wykonanie wadliwej części przedmiotu umowy </w:t>
      </w:r>
      <w:r w:rsidR="00AB63C0">
        <w:rPr>
          <w:rFonts w:ascii="Calibri Light" w:eastAsia="Calibri" w:hAnsi="Calibri Light"/>
          <w:sz w:val="22"/>
          <w:szCs w:val="22"/>
          <w:lang w:eastAsia="en-US"/>
        </w:rPr>
        <w:br/>
      </w:r>
      <w:r w:rsidRPr="00CC6E6D">
        <w:rPr>
          <w:rFonts w:ascii="Calibri Light" w:eastAsia="Calibri" w:hAnsi="Calibri Light"/>
          <w:sz w:val="22"/>
          <w:szCs w:val="22"/>
          <w:lang w:eastAsia="en-US"/>
        </w:rPr>
        <w:t>jest technicznie niemożliwe, Zamawiający dokona odbioru przy jednoczesnym obniżeniu przysługującego Wykonawcy wynagrodzenia proporcjonalnie do wartości wadliwie wykonanego elementu robót (nie dotyczy bezpieczeństwa konstrukcji i spraw ppoż.).</w:t>
      </w:r>
    </w:p>
    <w:p w14:paraId="098FB1C9" w14:textId="72D8D3CC" w:rsidR="00482820" w:rsidRPr="00CC6E6D" w:rsidRDefault="00482820" w:rsidP="00482820">
      <w:pPr>
        <w:pStyle w:val="Akapitzlist"/>
        <w:numPr>
          <w:ilvl w:val="0"/>
          <w:numId w:val="22"/>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lastRenderedPageBreak/>
        <w:t xml:space="preserve">Jeżeli w toku odbioru, o którym mowa w ust. 1 i 3 niniejszego paragrafu, zostaną stwierdzone usterki </w:t>
      </w:r>
      <w:r w:rsidR="00CC6E6D" w:rsidRPr="00CC6E6D">
        <w:rPr>
          <w:rFonts w:ascii="Calibri Light" w:eastAsia="Calibri" w:hAnsi="Calibri Light"/>
          <w:sz w:val="22"/>
          <w:szCs w:val="22"/>
          <w:lang w:eastAsia="en-US"/>
        </w:rPr>
        <w:br/>
      </w:r>
      <w:r w:rsidRPr="00CC6E6D">
        <w:rPr>
          <w:rFonts w:ascii="Calibri Light" w:eastAsia="Calibri" w:hAnsi="Calibri Light"/>
          <w:sz w:val="22"/>
          <w:szCs w:val="22"/>
          <w:lang w:eastAsia="en-US"/>
        </w:rPr>
        <w:t xml:space="preserve">to Zamawiający dokonuje odbioru ze wskazaniem usterek nadających się do usunięcia z wyznaczeniem terminu  na ich usunięcie, pod rygorem postanowień § 5 ust.4 pkt 1 oraz ust. 6 poniżej; w przypadku wad, których usunięcie, ze względu na występujące warunki atmosferyczne może nastąpić dopiero </w:t>
      </w:r>
      <w:r w:rsidR="00AB63C0">
        <w:rPr>
          <w:rFonts w:ascii="Calibri Light" w:eastAsia="Calibri" w:hAnsi="Calibri Light"/>
          <w:sz w:val="22"/>
          <w:szCs w:val="22"/>
          <w:lang w:eastAsia="en-US"/>
        </w:rPr>
        <w:br/>
      </w:r>
      <w:r w:rsidRPr="00CC6E6D">
        <w:rPr>
          <w:rFonts w:ascii="Calibri Light" w:eastAsia="Calibri" w:hAnsi="Calibri Light"/>
          <w:sz w:val="22"/>
          <w:szCs w:val="22"/>
          <w:lang w:eastAsia="en-US"/>
        </w:rPr>
        <w:t>po ich ustąpieniu, postanowień § 5 ust. 4 pkt 1 nie stosuje się.</w:t>
      </w:r>
    </w:p>
    <w:p w14:paraId="2B0A9A53" w14:textId="0C2365E4" w:rsidR="00101483" w:rsidRPr="00CC6E6D" w:rsidRDefault="000614EE" w:rsidP="00A176B7">
      <w:pPr>
        <w:pStyle w:val="Akapitzlist"/>
        <w:numPr>
          <w:ilvl w:val="0"/>
          <w:numId w:val="22"/>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 xml:space="preserve">W dniu wyznaczonym na usunięcie </w:t>
      </w:r>
      <w:r w:rsidR="00482820" w:rsidRPr="00CC6E6D">
        <w:rPr>
          <w:rFonts w:ascii="Calibri Light" w:eastAsia="Calibri" w:hAnsi="Calibri Light"/>
          <w:sz w:val="22"/>
          <w:szCs w:val="22"/>
          <w:lang w:eastAsia="en-US"/>
        </w:rPr>
        <w:t xml:space="preserve">wad i/lub </w:t>
      </w:r>
      <w:r w:rsidRPr="00CC6E6D">
        <w:rPr>
          <w:rFonts w:ascii="Calibri Light" w:eastAsia="Calibri" w:hAnsi="Calibri Light"/>
          <w:sz w:val="22"/>
          <w:szCs w:val="22"/>
          <w:lang w:eastAsia="en-US"/>
        </w:rPr>
        <w:t xml:space="preserve">usterek komisja spisuje protokół usunięcia </w:t>
      </w:r>
      <w:r w:rsidR="00482820" w:rsidRPr="00CC6E6D">
        <w:rPr>
          <w:rFonts w:ascii="Calibri Light" w:eastAsia="Calibri" w:hAnsi="Calibri Light"/>
          <w:sz w:val="22"/>
          <w:szCs w:val="22"/>
          <w:lang w:eastAsia="en-US"/>
        </w:rPr>
        <w:t xml:space="preserve">wad </w:t>
      </w:r>
      <w:r w:rsidR="00AB63C0">
        <w:rPr>
          <w:rFonts w:ascii="Calibri Light" w:eastAsia="Calibri" w:hAnsi="Calibri Light"/>
          <w:sz w:val="22"/>
          <w:szCs w:val="22"/>
          <w:lang w:eastAsia="en-US"/>
        </w:rPr>
        <w:br/>
      </w:r>
      <w:r w:rsidR="00482820" w:rsidRPr="00CC6E6D">
        <w:rPr>
          <w:rFonts w:ascii="Calibri Light" w:eastAsia="Calibri" w:hAnsi="Calibri Light"/>
          <w:sz w:val="22"/>
          <w:szCs w:val="22"/>
          <w:lang w:eastAsia="en-US"/>
        </w:rPr>
        <w:t xml:space="preserve">i/lub </w:t>
      </w:r>
      <w:r w:rsidRPr="00CC6E6D">
        <w:rPr>
          <w:rFonts w:ascii="Calibri Light" w:eastAsia="Calibri" w:hAnsi="Calibri Light"/>
          <w:sz w:val="22"/>
          <w:szCs w:val="22"/>
          <w:lang w:eastAsia="en-US"/>
        </w:rPr>
        <w:t xml:space="preserve">usterek odnosząc się do protokołu odbioru końcowego. </w:t>
      </w:r>
      <w:r w:rsidR="0051055B" w:rsidRPr="00CC6E6D">
        <w:rPr>
          <w:rFonts w:ascii="Calibri Light" w:eastAsia="Calibri" w:hAnsi="Calibri Light"/>
          <w:sz w:val="22"/>
          <w:szCs w:val="22"/>
          <w:lang w:eastAsia="en-US"/>
        </w:rPr>
        <w:t xml:space="preserve">W przypadku nie usunięcia </w:t>
      </w:r>
      <w:r w:rsidR="00AB63C0">
        <w:rPr>
          <w:rFonts w:ascii="Calibri Light" w:eastAsia="Calibri" w:hAnsi="Calibri Light"/>
          <w:sz w:val="22"/>
          <w:szCs w:val="22"/>
          <w:lang w:eastAsia="en-US"/>
        </w:rPr>
        <w:br/>
      </w:r>
      <w:r w:rsidR="0051055B" w:rsidRPr="00CC6E6D">
        <w:rPr>
          <w:rFonts w:ascii="Calibri Light" w:eastAsia="Calibri" w:hAnsi="Calibri Light"/>
          <w:sz w:val="22"/>
          <w:szCs w:val="22"/>
          <w:lang w:eastAsia="en-US"/>
        </w:rPr>
        <w:t xml:space="preserve">przez Wykonawcę </w:t>
      </w:r>
      <w:r w:rsidR="00482820" w:rsidRPr="00CC6E6D">
        <w:rPr>
          <w:rFonts w:ascii="Calibri Light" w:eastAsia="Calibri" w:hAnsi="Calibri Light"/>
          <w:sz w:val="22"/>
          <w:szCs w:val="22"/>
          <w:lang w:eastAsia="en-US"/>
        </w:rPr>
        <w:t xml:space="preserve">wad i/lub </w:t>
      </w:r>
      <w:r w:rsidRPr="00CC6E6D">
        <w:rPr>
          <w:rFonts w:ascii="Calibri Light" w:eastAsia="Calibri" w:hAnsi="Calibri Light"/>
          <w:sz w:val="22"/>
          <w:szCs w:val="22"/>
          <w:lang w:eastAsia="en-US"/>
        </w:rPr>
        <w:t>usterek</w:t>
      </w:r>
      <w:r w:rsidR="0051055B" w:rsidRPr="00CC6E6D">
        <w:rPr>
          <w:rFonts w:ascii="Calibri Light" w:eastAsia="Calibri" w:hAnsi="Calibri Light"/>
          <w:sz w:val="22"/>
          <w:szCs w:val="22"/>
          <w:lang w:eastAsia="en-US"/>
        </w:rPr>
        <w:t xml:space="preserve"> w </w:t>
      </w:r>
      <w:r w:rsidRPr="00CC6E6D">
        <w:rPr>
          <w:rFonts w:ascii="Calibri Light" w:eastAsia="Calibri" w:hAnsi="Calibri Light"/>
          <w:sz w:val="22"/>
          <w:szCs w:val="22"/>
          <w:lang w:eastAsia="en-US"/>
        </w:rPr>
        <w:t xml:space="preserve">ustalonym </w:t>
      </w:r>
      <w:r w:rsidR="0051055B" w:rsidRPr="00CC6E6D">
        <w:rPr>
          <w:rFonts w:ascii="Calibri Light" w:eastAsia="Calibri" w:hAnsi="Calibri Light"/>
          <w:sz w:val="22"/>
          <w:szCs w:val="22"/>
          <w:lang w:eastAsia="en-US"/>
        </w:rPr>
        <w:t>terminie, Zamawiający może</w:t>
      </w:r>
      <w:r w:rsidR="009072E6" w:rsidRPr="00CC6E6D">
        <w:rPr>
          <w:rFonts w:ascii="Calibri Light" w:eastAsia="Calibri" w:hAnsi="Calibri Light"/>
          <w:sz w:val="22"/>
          <w:szCs w:val="22"/>
          <w:lang w:eastAsia="en-US"/>
        </w:rPr>
        <w:t>, po uprzednim pisemnym powiadomieniu Wykonawcy, zlecić usunięcie</w:t>
      </w:r>
      <w:r w:rsidR="0051055B" w:rsidRPr="00CC6E6D">
        <w:rPr>
          <w:rFonts w:ascii="Calibri Light" w:eastAsia="Calibri" w:hAnsi="Calibri Light"/>
          <w:sz w:val="22"/>
          <w:szCs w:val="22"/>
          <w:lang w:eastAsia="en-US"/>
        </w:rPr>
        <w:t xml:space="preserve"> </w:t>
      </w:r>
      <w:r w:rsidR="00482820" w:rsidRPr="00CC6E6D">
        <w:rPr>
          <w:rFonts w:ascii="Calibri Light" w:eastAsia="Calibri" w:hAnsi="Calibri Light"/>
          <w:sz w:val="22"/>
          <w:szCs w:val="22"/>
          <w:lang w:eastAsia="en-US"/>
        </w:rPr>
        <w:t xml:space="preserve">wad i/lub </w:t>
      </w:r>
      <w:r w:rsidR="009072E6" w:rsidRPr="00CC6E6D">
        <w:rPr>
          <w:rFonts w:ascii="Calibri Light" w:eastAsia="Calibri" w:hAnsi="Calibri Light"/>
          <w:sz w:val="22"/>
          <w:szCs w:val="22"/>
          <w:lang w:eastAsia="en-US"/>
        </w:rPr>
        <w:t>usterek</w:t>
      </w:r>
      <w:r w:rsidR="0051055B" w:rsidRPr="00CC6E6D">
        <w:rPr>
          <w:rFonts w:ascii="Calibri Light" w:eastAsia="Calibri" w:hAnsi="Calibri Light"/>
          <w:sz w:val="22"/>
          <w:szCs w:val="22"/>
          <w:lang w:eastAsia="en-US"/>
        </w:rPr>
        <w:t xml:space="preserve"> w</w:t>
      </w:r>
      <w:r w:rsidR="0051055B" w:rsidRPr="00CC6E6D">
        <w:rPr>
          <w:rFonts w:ascii="Calibri Light" w:eastAsia="Calibri" w:hAnsi="Calibri Light" w:cs="Arial"/>
          <w:sz w:val="22"/>
          <w:szCs w:val="22"/>
          <w:lang w:eastAsia="en-US"/>
        </w:rPr>
        <w:t> </w:t>
      </w:r>
      <w:r w:rsidR="0051055B" w:rsidRPr="00CC6E6D">
        <w:rPr>
          <w:rFonts w:ascii="Calibri Light" w:eastAsia="Calibri" w:hAnsi="Calibri Light" w:cs="Carlito"/>
          <w:sz w:val="22"/>
          <w:szCs w:val="22"/>
          <w:lang w:eastAsia="en-US"/>
        </w:rPr>
        <w:t>zastępstwie Wykonawcy</w:t>
      </w:r>
      <w:r w:rsidR="00A176B7" w:rsidRPr="00CC6E6D">
        <w:rPr>
          <w:rFonts w:ascii="Calibri Light" w:eastAsia="Calibri" w:hAnsi="Calibri Light" w:cs="Carlito"/>
          <w:sz w:val="22"/>
          <w:szCs w:val="22"/>
          <w:lang w:eastAsia="en-US"/>
        </w:rPr>
        <w:t xml:space="preserve"> </w:t>
      </w:r>
      <w:r w:rsidR="009072E6" w:rsidRPr="00CC6E6D">
        <w:rPr>
          <w:rFonts w:ascii="Calibri Light" w:eastAsia="Calibri" w:hAnsi="Calibri Light" w:cs="Carlito"/>
          <w:sz w:val="22"/>
          <w:szCs w:val="22"/>
          <w:lang w:eastAsia="en-US"/>
        </w:rPr>
        <w:t>i na jego koszt</w:t>
      </w:r>
      <w:r w:rsidR="00C0060C" w:rsidRPr="00CC6E6D">
        <w:rPr>
          <w:rFonts w:ascii="Calibri Light" w:eastAsia="Calibri" w:hAnsi="Calibri Light" w:cs="Carlito"/>
          <w:sz w:val="22"/>
          <w:szCs w:val="22"/>
          <w:lang w:eastAsia="en-US"/>
        </w:rPr>
        <w:t xml:space="preserve"> bez utraty uprawnień z rękojmi i gwarancji.</w:t>
      </w:r>
    </w:p>
    <w:p w14:paraId="50CF3EC3" w14:textId="7023679F" w:rsidR="00101483" w:rsidRPr="00CC6E6D" w:rsidRDefault="0051055B" w:rsidP="000129C5">
      <w:pPr>
        <w:pStyle w:val="Akapitzlist"/>
        <w:numPr>
          <w:ilvl w:val="0"/>
          <w:numId w:val="22"/>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Do czasu zakończenia odbioru końcowego Wykonawca ponosi pełną odpowiedzialność za wykonane roboty.</w:t>
      </w:r>
    </w:p>
    <w:p w14:paraId="194B43E9" w14:textId="0F41E32C" w:rsidR="00482820" w:rsidRPr="00CC6E6D" w:rsidRDefault="00482820" w:rsidP="000129C5">
      <w:pPr>
        <w:pStyle w:val="Akapitzlist"/>
        <w:numPr>
          <w:ilvl w:val="0"/>
          <w:numId w:val="22"/>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W przypadku stwierdzenia wad i/lub usterek, których usunięcie, ze względu na występujące warunki atmosferyczne może nastąpić dopiero po ich ustąpieniu, Zamawiający zatrzyma z faktury, o której mowa w § 5 ust. 4</w:t>
      </w:r>
      <w:r w:rsidR="009936CF" w:rsidRPr="00CC6E6D">
        <w:rPr>
          <w:rFonts w:ascii="Calibri Light" w:eastAsia="Calibri" w:hAnsi="Calibri Light"/>
          <w:sz w:val="22"/>
          <w:szCs w:val="22"/>
          <w:lang w:eastAsia="en-US"/>
        </w:rPr>
        <w:t>,</w:t>
      </w:r>
      <w:r w:rsidRPr="00CC6E6D">
        <w:rPr>
          <w:rFonts w:ascii="Calibri Light" w:eastAsia="Calibri" w:hAnsi="Calibri Light"/>
          <w:sz w:val="22"/>
          <w:szCs w:val="22"/>
          <w:lang w:eastAsia="en-US"/>
        </w:rPr>
        <w:t xml:space="preserve"> część wynagrodzenia należnego Wykonawcy w wysokości wynikającej z wartości robót, </w:t>
      </w:r>
      <w:r w:rsidR="0074365A" w:rsidRPr="00CC6E6D">
        <w:rPr>
          <w:rFonts w:ascii="Calibri Light" w:eastAsia="Calibri" w:hAnsi="Calibri Light"/>
          <w:sz w:val="22"/>
          <w:szCs w:val="22"/>
          <w:lang w:eastAsia="en-US"/>
        </w:rPr>
        <w:br/>
      </w:r>
      <w:r w:rsidRPr="00CC6E6D">
        <w:rPr>
          <w:rFonts w:ascii="Calibri Light" w:eastAsia="Calibri" w:hAnsi="Calibri Light"/>
          <w:sz w:val="22"/>
          <w:szCs w:val="22"/>
          <w:lang w:eastAsia="en-US"/>
        </w:rPr>
        <w:t>w</w:t>
      </w:r>
      <w:r w:rsidR="009936CF" w:rsidRPr="00CC6E6D">
        <w:rPr>
          <w:rFonts w:ascii="Calibri Light" w:eastAsia="Calibri" w:hAnsi="Calibri Light"/>
          <w:sz w:val="22"/>
          <w:szCs w:val="22"/>
          <w:lang w:eastAsia="en-US"/>
        </w:rPr>
        <w:t xml:space="preserve"> stosunku do których</w:t>
      </w:r>
      <w:r w:rsidRPr="00CC6E6D">
        <w:rPr>
          <w:rFonts w:ascii="Calibri Light" w:eastAsia="Calibri" w:hAnsi="Calibri Light"/>
          <w:sz w:val="22"/>
          <w:szCs w:val="22"/>
          <w:lang w:eastAsia="en-US"/>
        </w:rPr>
        <w:t xml:space="preserve"> stwierdzon</w:t>
      </w:r>
      <w:r w:rsidR="009936CF" w:rsidRPr="00CC6E6D">
        <w:rPr>
          <w:rFonts w:ascii="Calibri Light" w:eastAsia="Calibri" w:hAnsi="Calibri Light"/>
          <w:sz w:val="22"/>
          <w:szCs w:val="22"/>
          <w:lang w:eastAsia="en-US"/>
        </w:rPr>
        <w:t>o</w:t>
      </w:r>
      <w:r w:rsidRPr="00CC6E6D">
        <w:rPr>
          <w:rFonts w:ascii="Calibri Light" w:eastAsia="Calibri" w:hAnsi="Calibri Light"/>
          <w:sz w:val="22"/>
          <w:szCs w:val="22"/>
          <w:lang w:eastAsia="en-US"/>
        </w:rPr>
        <w:t xml:space="preserve"> wad</w:t>
      </w:r>
      <w:r w:rsidR="009936CF" w:rsidRPr="00CC6E6D">
        <w:rPr>
          <w:rFonts w:ascii="Calibri Light" w:eastAsia="Calibri" w:hAnsi="Calibri Light"/>
          <w:sz w:val="22"/>
          <w:szCs w:val="22"/>
          <w:lang w:eastAsia="en-US"/>
        </w:rPr>
        <w:t>ę</w:t>
      </w:r>
      <w:r w:rsidRPr="00CC6E6D">
        <w:rPr>
          <w:rFonts w:ascii="Calibri Light" w:eastAsia="Calibri" w:hAnsi="Calibri Light"/>
          <w:sz w:val="22"/>
          <w:szCs w:val="22"/>
          <w:lang w:eastAsia="en-US"/>
        </w:rPr>
        <w:t xml:space="preserve"> i/lub usterk</w:t>
      </w:r>
      <w:r w:rsidR="009936CF" w:rsidRPr="00CC6E6D">
        <w:rPr>
          <w:rFonts w:ascii="Calibri Light" w:eastAsia="Calibri" w:hAnsi="Calibri Light"/>
          <w:sz w:val="22"/>
          <w:szCs w:val="22"/>
          <w:lang w:eastAsia="en-US"/>
        </w:rPr>
        <w:t>ę. Wypłata należnego Wykonawcy wynagrodzenia nastąpi niezwłocznie po</w:t>
      </w:r>
      <w:r w:rsidRPr="00CC6E6D">
        <w:rPr>
          <w:rFonts w:ascii="Calibri Light" w:eastAsia="Calibri" w:hAnsi="Calibri Light"/>
          <w:sz w:val="22"/>
          <w:szCs w:val="22"/>
          <w:lang w:eastAsia="en-US"/>
        </w:rPr>
        <w:t xml:space="preserve"> spisani</w:t>
      </w:r>
      <w:r w:rsidR="009936CF" w:rsidRPr="00CC6E6D">
        <w:rPr>
          <w:rFonts w:ascii="Calibri Light" w:eastAsia="Calibri" w:hAnsi="Calibri Light"/>
          <w:sz w:val="22"/>
          <w:szCs w:val="22"/>
          <w:lang w:eastAsia="en-US"/>
        </w:rPr>
        <w:t>u protokołu stwierdzającego usunięcie wad i/lub usterek.</w:t>
      </w:r>
    </w:p>
    <w:p w14:paraId="6B44FF47" w14:textId="77777777" w:rsidR="009936CF" w:rsidRPr="00CC6E6D" w:rsidRDefault="009936CF" w:rsidP="000129C5">
      <w:pPr>
        <w:pStyle w:val="Nagwek2"/>
        <w:spacing w:line="240" w:lineRule="auto"/>
        <w:rPr>
          <w:color w:val="FF0000"/>
          <w:sz w:val="22"/>
          <w:szCs w:val="22"/>
        </w:rPr>
      </w:pPr>
    </w:p>
    <w:p w14:paraId="39A7AC29" w14:textId="330BEB0C" w:rsidR="00A71EE3" w:rsidRPr="00CC6E6D" w:rsidRDefault="00A71EE3" w:rsidP="000129C5">
      <w:pPr>
        <w:pStyle w:val="Nagwek2"/>
        <w:spacing w:line="240" w:lineRule="auto"/>
        <w:rPr>
          <w:sz w:val="22"/>
          <w:szCs w:val="22"/>
        </w:rPr>
      </w:pPr>
      <w:r w:rsidRPr="00CC6E6D">
        <w:rPr>
          <w:sz w:val="22"/>
          <w:szCs w:val="22"/>
        </w:rPr>
        <w:t>KARY UMOWNE, GWARANCJE</w:t>
      </w:r>
    </w:p>
    <w:p w14:paraId="70847B41" w14:textId="77777777" w:rsidR="0012432E" w:rsidRPr="00CC6E6D" w:rsidRDefault="0012432E" w:rsidP="0012432E">
      <w:pPr>
        <w:rPr>
          <w:rFonts w:ascii="Calibri Light" w:hAnsi="Calibri Light"/>
        </w:rPr>
      </w:pPr>
    </w:p>
    <w:p w14:paraId="25796F11" w14:textId="77777777" w:rsidR="0051055B" w:rsidRPr="00CC6E6D" w:rsidRDefault="00A71EE3" w:rsidP="000129C5">
      <w:pPr>
        <w:contextualSpacing/>
        <w:jc w:val="center"/>
        <w:rPr>
          <w:rFonts w:ascii="Calibri Light" w:hAnsi="Calibri Light"/>
          <w:b/>
          <w:sz w:val="22"/>
          <w:szCs w:val="22"/>
        </w:rPr>
      </w:pPr>
      <w:r w:rsidRPr="00CC6E6D">
        <w:rPr>
          <w:rFonts w:ascii="Calibri Light" w:hAnsi="Calibri Light"/>
          <w:b/>
          <w:sz w:val="22"/>
          <w:szCs w:val="22"/>
        </w:rPr>
        <w:sym w:font="Arial" w:char="00A7"/>
      </w:r>
      <w:r w:rsidRPr="00CC6E6D">
        <w:rPr>
          <w:rFonts w:ascii="Calibri Light" w:hAnsi="Calibri Light"/>
          <w:b/>
          <w:sz w:val="22"/>
          <w:szCs w:val="22"/>
        </w:rPr>
        <w:t xml:space="preserve"> 7</w:t>
      </w:r>
    </w:p>
    <w:p w14:paraId="3EA69BCB" w14:textId="77777777" w:rsidR="0051055B" w:rsidRPr="00CC6E6D" w:rsidRDefault="0051055B" w:rsidP="000129C5">
      <w:pPr>
        <w:pStyle w:val="Akapitzlist"/>
        <w:numPr>
          <w:ilvl w:val="0"/>
          <w:numId w:val="23"/>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Wykonawca zapłaci Zamawiającemu karę umowną:</w:t>
      </w:r>
    </w:p>
    <w:p w14:paraId="18B39291" w14:textId="77777777" w:rsidR="002E211B" w:rsidRPr="00CC6E6D" w:rsidRDefault="0051055B" w:rsidP="001E71FD">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 xml:space="preserve">w przypadku nie dotrzymania terminu zakończenia prac określonego w </w:t>
      </w:r>
      <w:r w:rsidRPr="00CC6E6D">
        <w:rPr>
          <w:rFonts w:ascii="Calibri Light" w:eastAsia="Calibri" w:hAnsi="Calibri Light"/>
          <w:sz w:val="22"/>
          <w:szCs w:val="22"/>
          <w:lang w:eastAsia="en-US"/>
        </w:rPr>
        <w:sym w:font="Arial" w:char="00A7"/>
      </w:r>
      <w:r w:rsidRPr="00CC6E6D">
        <w:rPr>
          <w:rFonts w:ascii="Calibri Light" w:eastAsia="Calibri" w:hAnsi="Calibri Light"/>
          <w:sz w:val="22"/>
          <w:szCs w:val="22"/>
          <w:lang w:eastAsia="en-US"/>
        </w:rPr>
        <w:t xml:space="preserve"> 3 ust. 1</w:t>
      </w:r>
      <w:r w:rsidR="002021EE" w:rsidRPr="00CC6E6D">
        <w:rPr>
          <w:rFonts w:ascii="Calibri Light" w:eastAsia="Calibri" w:hAnsi="Calibri Light"/>
          <w:sz w:val="22"/>
          <w:szCs w:val="22"/>
          <w:lang w:eastAsia="en-US"/>
        </w:rPr>
        <w:t xml:space="preserve"> </w:t>
      </w:r>
      <w:r w:rsidRPr="00CC6E6D">
        <w:rPr>
          <w:rFonts w:ascii="Calibri Light" w:eastAsia="Calibri" w:hAnsi="Calibri Light"/>
          <w:sz w:val="22"/>
          <w:szCs w:val="22"/>
          <w:lang w:eastAsia="en-US"/>
        </w:rPr>
        <w:t xml:space="preserve">w wysokości </w:t>
      </w:r>
      <w:r w:rsidR="00D063F5" w:rsidRPr="00CC6E6D">
        <w:rPr>
          <w:rFonts w:ascii="Calibri Light" w:eastAsia="Calibri" w:hAnsi="Calibri Light"/>
          <w:sz w:val="22"/>
          <w:szCs w:val="22"/>
          <w:lang w:eastAsia="en-US"/>
        </w:rPr>
        <w:t>0,</w:t>
      </w:r>
      <w:r w:rsidR="00347905" w:rsidRPr="00CC6E6D">
        <w:rPr>
          <w:rFonts w:ascii="Calibri Light" w:eastAsia="Calibri" w:hAnsi="Calibri Light"/>
          <w:sz w:val="22"/>
          <w:szCs w:val="22"/>
          <w:lang w:eastAsia="en-US"/>
        </w:rPr>
        <w:t>0</w:t>
      </w:r>
      <w:r w:rsidR="001E71FD" w:rsidRPr="00CC6E6D">
        <w:rPr>
          <w:rFonts w:ascii="Calibri Light" w:eastAsia="Calibri" w:hAnsi="Calibri Light"/>
          <w:sz w:val="22"/>
          <w:szCs w:val="22"/>
          <w:lang w:eastAsia="en-US"/>
        </w:rPr>
        <w:t>2</w:t>
      </w:r>
      <w:r w:rsidRPr="00CC6E6D">
        <w:rPr>
          <w:rFonts w:ascii="Calibri Light" w:eastAsia="Calibri" w:hAnsi="Calibri Light"/>
          <w:sz w:val="22"/>
          <w:szCs w:val="22"/>
          <w:lang w:eastAsia="en-US"/>
        </w:rPr>
        <w:t>% wynagrodzenia umownego brutto</w:t>
      </w:r>
      <w:r w:rsidR="00460DAB" w:rsidRPr="00CC6E6D">
        <w:rPr>
          <w:rFonts w:ascii="Calibri Light" w:eastAsia="Calibri" w:hAnsi="Calibri Light"/>
          <w:sz w:val="22"/>
          <w:szCs w:val="22"/>
          <w:lang w:eastAsia="en-US"/>
        </w:rPr>
        <w:t xml:space="preserve"> określonego w </w:t>
      </w:r>
      <w:r w:rsidR="00460DAB" w:rsidRPr="00CC6E6D">
        <w:rPr>
          <w:rFonts w:ascii="Calibri Light" w:eastAsia="Calibri" w:hAnsi="Calibri Light"/>
          <w:sz w:val="22"/>
          <w:szCs w:val="22"/>
          <w:lang w:eastAsia="en-US"/>
        </w:rPr>
        <w:sym w:font="Arial" w:char="00A7"/>
      </w:r>
      <w:r w:rsidR="00460DAB" w:rsidRPr="00CC6E6D">
        <w:rPr>
          <w:rFonts w:ascii="Calibri Light" w:eastAsia="Calibri" w:hAnsi="Calibri Light"/>
          <w:sz w:val="22"/>
          <w:szCs w:val="22"/>
          <w:lang w:eastAsia="en-US"/>
        </w:rPr>
        <w:t xml:space="preserve"> 4 ust. 1</w:t>
      </w:r>
      <w:r w:rsidRPr="00CC6E6D">
        <w:rPr>
          <w:rFonts w:ascii="Calibri Light" w:eastAsia="Calibri" w:hAnsi="Calibri Light"/>
          <w:sz w:val="22"/>
          <w:szCs w:val="22"/>
          <w:lang w:eastAsia="en-US"/>
        </w:rPr>
        <w:t xml:space="preserve"> za każdy dzień zwłoki;</w:t>
      </w:r>
    </w:p>
    <w:p w14:paraId="3C0A73A8" w14:textId="77777777" w:rsidR="002E211B" w:rsidRPr="00CC6E6D" w:rsidRDefault="0051055B" w:rsidP="001E71FD">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za zwłokę w usunięciu wad</w:t>
      </w:r>
      <w:r w:rsidR="00C00A6B" w:rsidRPr="00CC6E6D">
        <w:rPr>
          <w:rFonts w:ascii="Calibri Light" w:eastAsia="Calibri" w:hAnsi="Calibri Light"/>
          <w:sz w:val="22"/>
          <w:szCs w:val="22"/>
          <w:lang w:eastAsia="en-US"/>
        </w:rPr>
        <w:t xml:space="preserve"> i/lub usterek </w:t>
      </w:r>
      <w:r w:rsidRPr="00CC6E6D">
        <w:rPr>
          <w:rFonts w:ascii="Calibri Light" w:eastAsia="Calibri" w:hAnsi="Calibri Light"/>
          <w:sz w:val="22"/>
          <w:szCs w:val="22"/>
          <w:lang w:eastAsia="en-US"/>
        </w:rPr>
        <w:t>stwierdzonych przy odbior</w:t>
      </w:r>
      <w:r w:rsidR="003D5579" w:rsidRPr="00CC6E6D">
        <w:rPr>
          <w:rFonts w:ascii="Calibri Light" w:eastAsia="Calibri" w:hAnsi="Calibri Light"/>
          <w:sz w:val="22"/>
          <w:szCs w:val="22"/>
          <w:lang w:eastAsia="en-US"/>
        </w:rPr>
        <w:t xml:space="preserve">ze końcowym lub stwierdzonych </w:t>
      </w:r>
      <w:r w:rsidR="00C00513" w:rsidRPr="00CC6E6D">
        <w:rPr>
          <w:rFonts w:ascii="Calibri Light" w:eastAsia="Calibri" w:hAnsi="Calibri Light"/>
          <w:sz w:val="22"/>
          <w:szCs w:val="22"/>
          <w:lang w:eastAsia="en-US"/>
        </w:rPr>
        <w:br/>
      </w:r>
      <w:r w:rsidR="003D5579" w:rsidRPr="00CC6E6D">
        <w:rPr>
          <w:rFonts w:ascii="Calibri Light" w:eastAsia="Calibri" w:hAnsi="Calibri Light"/>
          <w:sz w:val="22"/>
          <w:szCs w:val="22"/>
          <w:lang w:eastAsia="en-US"/>
        </w:rPr>
        <w:t xml:space="preserve">w </w:t>
      </w:r>
      <w:r w:rsidRPr="00CC6E6D">
        <w:rPr>
          <w:rFonts w:ascii="Calibri Light" w:eastAsia="Calibri" w:hAnsi="Calibri Light"/>
          <w:sz w:val="22"/>
          <w:szCs w:val="22"/>
          <w:lang w:eastAsia="en-US"/>
        </w:rPr>
        <w:t>przegląda</w:t>
      </w:r>
      <w:r w:rsidR="00A76574" w:rsidRPr="00CC6E6D">
        <w:rPr>
          <w:rFonts w:ascii="Calibri Light" w:eastAsia="Calibri" w:hAnsi="Calibri Light"/>
          <w:sz w:val="22"/>
          <w:szCs w:val="22"/>
          <w:lang w:eastAsia="en-US"/>
        </w:rPr>
        <w:t>c</w:t>
      </w:r>
      <w:r w:rsidR="00347905" w:rsidRPr="00CC6E6D">
        <w:rPr>
          <w:rFonts w:ascii="Calibri Light" w:eastAsia="Calibri" w:hAnsi="Calibri Light"/>
          <w:sz w:val="22"/>
          <w:szCs w:val="22"/>
          <w:lang w:eastAsia="en-US"/>
        </w:rPr>
        <w:t>h gwarancyjnych w wysokości 0,0</w:t>
      </w:r>
      <w:r w:rsidR="001E71FD" w:rsidRPr="00CC6E6D">
        <w:rPr>
          <w:rFonts w:ascii="Calibri Light" w:eastAsia="Calibri" w:hAnsi="Calibri Light"/>
          <w:sz w:val="22"/>
          <w:szCs w:val="22"/>
          <w:lang w:eastAsia="en-US"/>
        </w:rPr>
        <w:t>2</w:t>
      </w:r>
      <w:r w:rsidRPr="00CC6E6D">
        <w:rPr>
          <w:rFonts w:ascii="Calibri Light" w:eastAsia="Calibri" w:hAnsi="Calibri Light"/>
          <w:sz w:val="22"/>
          <w:szCs w:val="22"/>
          <w:lang w:eastAsia="en-US"/>
        </w:rPr>
        <w:t xml:space="preserve">% wynagrodzenia umownego brutto </w:t>
      </w:r>
      <w:r w:rsidR="00D93365" w:rsidRPr="00CC6E6D">
        <w:rPr>
          <w:rFonts w:ascii="Calibri Light" w:eastAsia="Calibri" w:hAnsi="Calibri Light"/>
          <w:sz w:val="22"/>
          <w:szCs w:val="22"/>
          <w:lang w:eastAsia="en-US"/>
        </w:rPr>
        <w:t>określonego</w:t>
      </w:r>
      <w:r w:rsidR="001A34F4" w:rsidRPr="00CC6E6D">
        <w:rPr>
          <w:rFonts w:ascii="Calibri Light" w:eastAsia="Calibri" w:hAnsi="Calibri Light"/>
          <w:sz w:val="22"/>
          <w:szCs w:val="22"/>
          <w:lang w:eastAsia="en-US"/>
        </w:rPr>
        <w:t xml:space="preserve"> </w:t>
      </w:r>
      <w:r w:rsidR="00C00513" w:rsidRPr="00CC6E6D">
        <w:rPr>
          <w:rFonts w:ascii="Calibri Light" w:eastAsia="Calibri" w:hAnsi="Calibri Light"/>
          <w:sz w:val="22"/>
          <w:szCs w:val="22"/>
          <w:lang w:eastAsia="en-US"/>
        </w:rPr>
        <w:br/>
      </w:r>
      <w:r w:rsidR="00D93365" w:rsidRPr="00CC6E6D">
        <w:rPr>
          <w:rFonts w:ascii="Calibri Light" w:eastAsia="Calibri" w:hAnsi="Calibri Light"/>
          <w:sz w:val="22"/>
          <w:szCs w:val="22"/>
          <w:lang w:eastAsia="en-US"/>
        </w:rPr>
        <w:t xml:space="preserve">w </w:t>
      </w:r>
      <w:r w:rsidR="00D93365" w:rsidRPr="00CC6E6D">
        <w:rPr>
          <w:rFonts w:ascii="Calibri Light" w:eastAsia="Calibri" w:hAnsi="Calibri Light"/>
          <w:sz w:val="22"/>
          <w:szCs w:val="22"/>
          <w:lang w:eastAsia="en-US"/>
        </w:rPr>
        <w:sym w:font="Arial" w:char="00A7"/>
      </w:r>
      <w:r w:rsidR="001A34F4" w:rsidRPr="00CC6E6D">
        <w:rPr>
          <w:rFonts w:ascii="Calibri Light" w:eastAsia="Calibri" w:hAnsi="Calibri Light"/>
          <w:sz w:val="22"/>
          <w:szCs w:val="22"/>
          <w:lang w:eastAsia="en-US"/>
        </w:rPr>
        <w:t xml:space="preserve"> </w:t>
      </w:r>
      <w:r w:rsidR="00D93365" w:rsidRPr="00CC6E6D">
        <w:rPr>
          <w:rFonts w:ascii="Calibri Light" w:eastAsia="Calibri" w:hAnsi="Calibri Light"/>
          <w:sz w:val="22"/>
          <w:szCs w:val="22"/>
          <w:lang w:eastAsia="en-US"/>
        </w:rPr>
        <w:t xml:space="preserve">4 ust. 1 </w:t>
      </w:r>
      <w:r w:rsidRPr="00CC6E6D">
        <w:rPr>
          <w:rFonts w:ascii="Calibri Light" w:eastAsia="Calibri" w:hAnsi="Calibri Light"/>
          <w:sz w:val="22"/>
          <w:szCs w:val="22"/>
          <w:lang w:eastAsia="en-US"/>
        </w:rPr>
        <w:t>za każdy dzień zwłok</w:t>
      </w:r>
      <w:r w:rsidR="00460DAB" w:rsidRPr="00CC6E6D">
        <w:rPr>
          <w:rFonts w:ascii="Calibri Light" w:eastAsia="Calibri" w:hAnsi="Calibri Light"/>
          <w:sz w:val="22"/>
          <w:szCs w:val="22"/>
          <w:lang w:eastAsia="en-US"/>
        </w:rPr>
        <w:t>i, liczon</w:t>
      </w:r>
      <w:r w:rsidR="00101483" w:rsidRPr="00CC6E6D">
        <w:rPr>
          <w:rFonts w:ascii="Calibri Light" w:eastAsia="Calibri" w:hAnsi="Calibri Light"/>
          <w:sz w:val="22"/>
          <w:szCs w:val="22"/>
          <w:lang w:eastAsia="en-US"/>
        </w:rPr>
        <w:t>ą</w:t>
      </w:r>
      <w:r w:rsidRPr="00CC6E6D">
        <w:rPr>
          <w:rFonts w:ascii="Calibri Light" w:eastAsia="Calibri" w:hAnsi="Calibri Light"/>
          <w:sz w:val="22"/>
          <w:szCs w:val="22"/>
          <w:lang w:eastAsia="en-US"/>
        </w:rPr>
        <w:t xml:space="preserve"> od dnia wyznaczonego na usunięcie wad</w:t>
      </w:r>
      <w:r w:rsidR="00AF5988" w:rsidRPr="00CC6E6D">
        <w:rPr>
          <w:rFonts w:ascii="Calibri Light" w:eastAsia="Calibri" w:hAnsi="Calibri Light"/>
          <w:sz w:val="22"/>
          <w:szCs w:val="22"/>
          <w:lang w:eastAsia="en-US"/>
        </w:rPr>
        <w:t xml:space="preserve"> i/lub usterek</w:t>
      </w:r>
      <w:r w:rsidRPr="00CC6E6D">
        <w:rPr>
          <w:rFonts w:ascii="Calibri Light" w:eastAsia="Calibri" w:hAnsi="Calibri Light"/>
          <w:sz w:val="22"/>
          <w:szCs w:val="22"/>
          <w:lang w:eastAsia="en-US"/>
        </w:rPr>
        <w:t xml:space="preserve"> </w:t>
      </w:r>
      <w:r w:rsidR="00C00513" w:rsidRPr="00CC6E6D">
        <w:rPr>
          <w:rFonts w:ascii="Calibri Light" w:eastAsia="Calibri" w:hAnsi="Calibri Light"/>
          <w:sz w:val="22"/>
          <w:szCs w:val="22"/>
          <w:lang w:eastAsia="en-US"/>
        </w:rPr>
        <w:br/>
      </w:r>
      <w:r w:rsidRPr="00CC6E6D">
        <w:rPr>
          <w:rFonts w:ascii="Calibri Light" w:eastAsia="Calibri" w:hAnsi="Calibri Light"/>
          <w:sz w:val="22"/>
          <w:szCs w:val="22"/>
          <w:lang w:eastAsia="en-US"/>
        </w:rPr>
        <w:t>do dnia faktycznego usunięcia;</w:t>
      </w:r>
    </w:p>
    <w:p w14:paraId="7803C999" w14:textId="77777777" w:rsidR="002E211B" w:rsidRPr="00CC6E6D" w:rsidRDefault="00460860" w:rsidP="001E71FD">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za nie usunięcie wad</w:t>
      </w:r>
      <w:r w:rsidR="00C00A6B" w:rsidRPr="00CC6E6D">
        <w:rPr>
          <w:rFonts w:ascii="Calibri Light" w:eastAsia="Calibri" w:hAnsi="Calibri Light"/>
          <w:sz w:val="22"/>
          <w:szCs w:val="22"/>
          <w:lang w:eastAsia="en-US"/>
        </w:rPr>
        <w:t xml:space="preserve"> i/lub usterek</w:t>
      </w:r>
      <w:r w:rsidRPr="00CC6E6D">
        <w:rPr>
          <w:rFonts w:ascii="Calibri Light" w:eastAsia="Calibri" w:hAnsi="Calibri Light"/>
          <w:sz w:val="22"/>
          <w:szCs w:val="22"/>
          <w:lang w:eastAsia="en-US"/>
        </w:rPr>
        <w:t xml:space="preserve"> stwierdzonych przy odbiorze końcowym lub stwierdzonych </w:t>
      </w:r>
      <w:r w:rsidR="00C00513" w:rsidRPr="00CC6E6D">
        <w:rPr>
          <w:rFonts w:ascii="Calibri Light" w:eastAsia="Calibri" w:hAnsi="Calibri Light"/>
          <w:sz w:val="22"/>
          <w:szCs w:val="22"/>
          <w:lang w:eastAsia="en-US"/>
        </w:rPr>
        <w:br/>
      </w:r>
      <w:r w:rsidRPr="00CC6E6D">
        <w:rPr>
          <w:rFonts w:ascii="Calibri Light" w:eastAsia="Calibri" w:hAnsi="Calibri Light"/>
          <w:sz w:val="22"/>
          <w:szCs w:val="22"/>
          <w:lang w:eastAsia="en-US"/>
        </w:rPr>
        <w:t xml:space="preserve">w przeglądach gwarancyjnych w wysokości </w:t>
      </w:r>
      <w:r w:rsidR="001E71FD" w:rsidRPr="00CC6E6D">
        <w:rPr>
          <w:rFonts w:ascii="Calibri Light" w:eastAsia="Calibri" w:hAnsi="Calibri Light"/>
          <w:sz w:val="22"/>
          <w:szCs w:val="22"/>
          <w:lang w:eastAsia="en-US"/>
        </w:rPr>
        <w:t>2</w:t>
      </w:r>
      <w:r w:rsidRPr="00CC6E6D">
        <w:rPr>
          <w:rFonts w:ascii="Calibri Light" w:eastAsia="Calibri" w:hAnsi="Calibri Light"/>
          <w:sz w:val="22"/>
          <w:szCs w:val="22"/>
          <w:lang w:eastAsia="en-US"/>
        </w:rPr>
        <w:t xml:space="preserve">% wynagrodzenia umownego brutto określonego </w:t>
      </w:r>
      <w:r w:rsidR="00C00513" w:rsidRPr="00CC6E6D">
        <w:rPr>
          <w:rFonts w:ascii="Calibri Light" w:eastAsia="Calibri" w:hAnsi="Calibri Light"/>
          <w:sz w:val="22"/>
          <w:szCs w:val="22"/>
          <w:lang w:eastAsia="en-US"/>
        </w:rPr>
        <w:br/>
      </w:r>
      <w:r w:rsidRPr="00CC6E6D">
        <w:rPr>
          <w:rFonts w:ascii="Calibri Light" w:eastAsia="Calibri" w:hAnsi="Calibri Light"/>
          <w:sz w:val="22"/>
          <w:szCs w:val="22"/>
          <w:lang w:eastAsia="en-US"/>
        </w:rPr>
        <w:t xml:space="preserve">w </w:t>
      </w:r>
      <w:r w:rsidRPr="00CC6E6D">
        <w:rPr>
          <w:rFonts w:ascii="Calibri Light" w:eastAsia="Calibri" w:hAnsi="Calibri Light"/>
          <w:sz w:val="22"/>
          <w:szCs w:val="22"/>
          <w:lang w:eastAsia="en-US"/>
        </w:rPr>
        <w:sym w:font="Arial" w:char="00A7"/>
      </w:r>
      <w:r w:rsidRPr="00CC6E6D">
        <w:rPr>
          <w:rFonts w:ascii="Calibri Light" w:eastAsia="Calibri" w:hAnsi="Calibri Light"/>
          <w:sz w:val="22"/>
          <w:szCs w:val="22"/>
          <w:lang w:eastAsia="en-US"/>
        </w:rPr>
        <w:t xml:space="preserve"> 4 ust. 1 w każdym przypadku stwierdzenia takiego uchybienia;</w:t>
      </w:r>
    </w:p>
    <w:p w14:paraId="4459DD0E" w14:textId="77777777" w:rsidR="002E211B" w:rsidRPr="00CC6E6D" w:rsidRDefault="0051055B" w:rsidP="001E71FD">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 xml:space="preserve">za odstąpienie od umowy przez Zamawiającego lub Wykonawcę z przyczyn, </w:t>
      </w:r>
      <w:r w:rsidR="000F4C94" w:rsidRPr="00CC6E6D">
        <w:rPr>
          <w:rFonts w:ascii="Calibri Light" w:hAnsi="Calibri Light"/>
          <w:sz w:val="22"/>
          <w:szCs w:val="22"/>
        </w:rPr>
        <w:t xml:space="preserve">o których mowa w </w:t>
      </w:r>
      <w:r w:rsidR="000F4C94" w:rsidRPr="00CC6E6D">
        <w:rPr>
          <w:rFonts w:ascii="Calibri Light" w:hAnsi="Calibri Light" w:cs="Carlito"/>
          <w:sz w:val="22"/>
          <w:szCs w:val="22"/>
        </w:rPr>
        <w:t>§</w:t>
      </w:r>
      <w:r w:rsidR="000F4C94" w:rsidRPr="00CC6E6D">
        <w:rPr>
          <w:rFonts w:ascii="Calibri Light" w:hAnsi="Calibri Light"/>
          <w:sz w:val="22"/>
          <w:szCs w:val="22"/>
        </w:rPr>
        <w:t xml:space="preserve"> 12 ust. 1, </w:t>
      </w:r>
      <w:r w:rsidRPr="00CC6E6D">
        <w:rPr>
          <w:rFonts w:ascii="Calibri Light" w:eastAsia="Calibri" w:hAnsi="Calibri Light"/>
          <w:sz w:val="22"/>
          <w:szCs w:val="22"/>
          <w:lang w:eastAsia="en-US"/>
        </w:rPr>
        <w:t>za które ponosi odpowiedzialność Wykonawca</w:t>
      </w:r>
      <w:r w:rsidR="00E22FBA" w:rsidRPr="00CC6E6D">
        <w:rPr>
          <w:rFonts w:ascii="Calibri Light" w:eastAsia="Calibri" w:hAnsi="Calibri Light"/>
          <w:sz w:val="22"/>
          <w:szCs w:val="22"/>
          <w:lang w:eastAsia="en-US"/>
        </w:rPr>
        <w:t>,</w:t>
      </w:r>
      <w:r w:rsidR="0003443E" w:rsidRPr="00CC6E6D">
        <w:rPr>
          <w:rFonts w:ascii="Calibri Light" w:eastAsia="Calibri" w:hAnsi="Calibri Light"/>
          <w:sz w:val="22"/>
          <w:szCs w:val="22"/>
          <w:lang w:eastAsia="en-US"/>
        </w:rPr>
        <w:t xml:space="preserve"> w wysokości 1</w:t>
      </w:r>
      <w:r w:rsidR="001E71FD" w:rsidRPr="00CC6E6D">
        <w:rPr>
          <w:rFonts w:ascii="Calibri Light" w:eastAsia="Calibri" w:hAnsi="Calibri Light"/>
          <w:sz w:val="22"/>
          <w:szCs w:val="22"/>
          <w:lang w:eastAsia="en-US"/>
        </w:rPr>
        <w:t>0</w:t>
      </w:r>
      <w:r w:rsidRPr="00CC6E6D">
        <w:rPr>
          <w:rFonts w:ascii="Calibri Light" w:eastAsia="Calibri" w:hAnsi="Calibri Light"/>
          <w:sz w:val="22"/>
          <w:szCs w:val="22"/>
          <w:lang w:eastAsia="en-US"/>
        </w:rPr>
        <w:t>% wynagrodzenia umownego brutto</w:t>
      </w:r>
      <w:r w:rsidR="000F4C94" w:rsidRPr="00CC6E6D">
        <w:rPr>
          <w:rFonts w:ascii="Calibri Light" w:eastAsia="Calibri" w:hAnsi="Calibri Light"/>
          <w:sz w:val="22"/>
          <w:szCs w:val="22"/>
          <w:lang w:eastAsia="en-US"/>
        </w:rPr>
        <w:t xml:space="preserve"> określonego </w:t>
      </w:r>
      <w:r w:rsidR="00D93365" w:rsidRPr="00CC6E6D">
        <w:rPr>
          <w:rFonts w:ascii="Calibri Light" w:eastAsia="Calibri" w:hAnsi="Calibri Light"/>
          <w:sz w:val="22"/>
          <w:szCs w:val="22"/>
          <w:lang w:eastAsia="en-US"/>
        </w:rPr>
        <w:t xml:space="preserve">w </w:t>
      </w:r>
      <w:r w:rsidR="00D93365" w:rsidRPr="00CC6E6D">
        <w:rPr>
          <w:rFonts w:ascii="Calibri Light" w:eastAsia="Calibri" w:hAnsi="Calibri Light"/>
          <w:sz w:val="22"/>
          <w:szCs w:val="22"/>
          <w:lang w:eastAsia="en-US"/>
        </w:rPr>
        <w:sym w:font="Arial" w:char="00A7"/>
      </w:r>
      <w:r w:rsidR="001A34F4" w:rsidRPr="00CC6E6D">
        <w:rPr>
          <w:rFonts w:ascii="Calibri Light" w:eastAsia="Calibri" w:hAnsi="Calibri Light"/>
          <w:sz w:val="22"/>
          <w:szCs w:val="22"/>
          <w:lang w:eastAsia="en-US"/>
        </w:rPr>
        <w:t xml:space="preserve"> </w:t>
      </w:r>
      <w:r w:rsidR="00D93365" w:rsidRPr="00CC6E6D">
        <w:rPr>
          <w:rFonts w:ascii="Calibri Light" w:eastAsia="Calibri" w:hAnsi="Calibri Light"/>
          <w:sz w:val="22"/>
          <w:szCs w:val="22"/>
          <w:lang w:eastAsia="en-US"/>
        </w:rPr>
        <w:t>4 ust. 1</w:t>
      </w:r>
      <w:r w:rsidRPr="00CC6E6D">
        <w:rPr>
          <w:rFonts w:ascii="Calibri Light" w:eastAsia="Calibri" w:hAnsi="Calibri Light"/>
          <w:sz w:val="22"/>
          <w:szCs w:val="22"/>
          <w:lang w:eastAsia="en-US"/>
        </w:rPr>
        <w:t>;</w:t>
      </w:r>
    </w:p>
    <w:p w14:paraId="46824045" w14:textId="77777777" w:rsidR="002E211B" w:rsidRPr="00CC6E6D" w:rsidRDefault="0051055B" w:rsidP="001E71FD">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za nieterminową zapłatę lub za brak zapłaty wynagrodzenia należnego podwykonawcom</w:t>
      </w:r>
      <w:r w:rsidR="00AC41A1" w:rsidRPr="00CC6E6D">
        <w:rPr>
          <w:rFonts w:ascii="Calibri Light" w:eastAsia="Calibri" w:hAnsi="Calibri Light"/>
          <w:sz w:val="22"/>
          <w:szCs w:val="22"/>
          <w:lang w:eastAsia="en-US"/>
        </w:rPr>
        <w:t xml:space="preserve"> </w:t>
      </w:r>
      <w:r w:rsidR="00E22FBA" w:rsidRPr="00CC6E6D">
        <w:rPr>
          <w:rFonts w:ascii="Calibri Light" w:eastAsia="Calibri" w:hAnsi="Calibri Light"/>
          <w:sz w:val="22"/>
          <w:szCs w:val="22"/>
          <w:lang w:eastAsia="en-US"/>
        </w:rPr>
        <w:t xml:space="preserve">lub dalszym podwykonawcom </w:t>
      </w:r>
      <w:r w:rsidRPr="00CC6E6D">
        <w:rPr>
          <w:rFonts w:ascii="Calibri Light" w:eastAsia="Calibri" w:hAnsi="Calibri Light"/>
          <w:sz w:val="22"/>
          <w:szCs w:val="22"/>
          <w:lang w:eastAsia="en-US"/>
        </w:rPr>
        <w:t>w wysokości</w:t>
      </w:r>
      <w:r w:rsidR="002021EE" w:rsidRPr="00CC6E6D">
        <w:rPr>
          <w:rFonts w:ascii="Calibri Light" w:eastAsia="Calibri" w:hAnsi="Calibri Light"/>
          <w:sz w:val="22"/>
          <w:szCs w:val="22"/>
          <w:lang w:eastAsia="en-US"/>
        </w:rPr>
        <w:t xml:space="preserve"> </w:t>
      </w:r>
      <w:r w:rsidR="001E71FD" w:rsidRPr="00CC6E6D">
        <w:rPr>
          <w:rFonts w:ascii="Calibri Light" w:eastAsia="Calibri" w:hAnsi="Calibri Light"/>
          <w:sz w:val="22"/>
          <w:szCs w:val="22"/>
          <w:lang w:eastAsia="en-US"/>
        </w:rPr>
        <w:t>3</w:t>
      </w:r>
      <w:r w:rsidRPr="00CC6E6D">
        <w:rPr>
          <w:rFonts w:ascii="Calibri Light" w:eastAsia="Calibri" w:hAnsi="Calibri Light"/>
          <w:sz w:val="22"/>
          <w:szCs w:val="22"/>
          <w:lang w:eastAsia="en-US"/>
        </w:rPr>
        <w:t xml:space="preserve">% </w:t>
      </w:r>
      <w:r w:rsidR="002021EE" w:rsidRPr="00CC6E6D">
        <w:rPr>
          <w:rFonts w:ascii="Calibri Light" w:eastAsia="Calibri" w:hAnsi="Calibri Light"/>
          <w:sz w:val="22"/>
          <w:szCs w:val="22"/>
          <w:lang w:eastAsia="en-US"/>
        </w:rPr>
        <w:t xml:space="preserve">wartości </w:t>
      </w:r>
      <w:r w:rsidRPr="00CC6E6D">
        <w:rPr>
          <w:rFonts w:ascii="Calibri Light" w:eastAsia="Calibri" w:hAnsi="Calibri Light"/>
          <w:sz w:val="22"/>
          <w:szCs w:val="22"/>
          <w:lang w:eastAsia="en-US"/>
        </w:rPr>
        <w:t>wynagrodzenia</w:t>
      </w:r>
      <w:r w:rsidR="002021EE" w:rsidRPr="00CC6E6D">
        <w:rPr>
          <w:rFonts w:ascii="Calibri Light" w:eastAsia="Calibri" w:hAnsi="Calibri Light"/>
          <w:sz w:val="22"/>
          <w:szCs w:val="22"/>
          <w:lang w:eastAsia="en-US"/>
        </w:rPr>
        <w:t>, odpowiednio, zapłaconego po terminie bądź nieopłaconego,</w:t>
      </w:r>
      <w:r w:rsidRPr="00CC6E6D">
        <w:rPr>
          <w:rFonts w:ascii="Calibri Light" w:eastAsia="Calibri" w:hAnsi="Calibri Light"/>
          <w:sz w:val="22"/>
          <w:szCs w:val="22"/>
          <w:lang w:eastAsia="en-US"/>
        </w:rPr>
        <w:t xml:space="preserve"> w każdym przypadku stwierdzenia takiego uchybienia, </w:t>
      </w:r>
    </w:p>
    <w:p w14:paraId="0DE87D46" w14:textId="77777777" w:rsidR="002E211B" w:rsidRPr="00CC6E6D" w:rsidRDefault="0051055B" w:rsidP="00A176B7">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za nie przedłożenie do zaakceptowania projektu umowy o pod</w:t>
      </w:r>
      <w:r w:rsidR="00A54A3F" w:rsidRPr="00CC6E6D">
        <w:rPr>
          <w:rFonts w:ascii="Calibri Light" w:eastAsia="Calibri" w:hAnsi="Calibri Light"/>
          <w:sz w:val="22"/>
          <w:szCs w:val="22"/>
          <w:lang w:eastAsia="en-US"/>
        </w:rPr>
        <w:t>wykonawstwo, której przedmiotem</w:t>
      </w:r>
      <w:r w:rsidR="00A54A3F" w:rsidRPr="00CC6E6D">
        <w:rPr>
          <w:rFonts w:ascii="Calibri Light" w:eastAsia="Calibri" w:hAnsi="Calibri Light"/>
          <w:sz w:val="22"/>
          <w:szCs w:val="22"/>
          <w:lang w:eastAsia="en-US"/>
        </w:rPr>
        <w:br/>
      </w:r>
      <w:r w:rsidRPr="00CC6E6D">
        <w:rPr>
          <w:rFonts w:ascii="Calibri Light" w:eastAsia="Calibri" w:hAnsi="Calibri Light"/>
          <w:sz w:val="22"/>
          <w:szCs w:val="22"/>
          <w:lang w:eastAsia="en-US"/>
        </w:rPr>
        <w:t>są roboty budowlane lub projektu jej zmiany</w:t>
      </w:r>
      <w:r w:rsidR="008173BF" w:rsidRPr="00CC6E6D">
        <w:rPr>
          <w:rFonts w:ascii="Calibri Light" w:eastAsia="Calibri" w:hAnsi="Calibri Light"/>
          <w:sz w:val="22"/>
          <w:szCs w:val="22"/>
          <w:lang w:eastAsia="en-US"/>
        </w:rPr>
        <w:t xml:space="preserve"> </w:t>
      </w:r>
      <w:r w:rsidR="00FC47D7" w:rsidRPr="00CC6E6D">
        <w:rPr>
          <w:rFonts w:ascii="Calibri Light" w:eastAsia="Calibri" w:hAnsi="Calibri Light"/>
          <w:sz w:val="22"/>
          <w:szCs w:val="22"/>
          <w:lang w:eastAsia="en-US"/>
        </w:rPr>
        <w:t xml:space="preserve">w wysokości </w:t>
      </w:r>
      <w:r w:rsidR="001E71FD" w:rsidRPr="00CC6E6D">
        <w:rPr>
          <w:rFonts w:ascii="Calibri Light" w:eastAsia="Calibri" w:hAnsi="Calibri Light"/>
          <w:sz w:val="22"/>
          <w:szCs w:val="22"/>
          <w:lang w:eastAsia="en-US"/>
        </w:rPr>
        <w:t>50.000 zł</w:t>
      </w:r>
      <w:r w:rsidRPr="00CC6E6D">
        <w:rPr>
          <w:rFonts w:ascii="Calibri Light" w:eastAsia="Calibri" w:hAnsi="Calibri Light"/>
          <w:sz w:val="22"/>
          <w:szCs w:val="22"/>
          <w:lang w:eastAsia="en-US"/>
        </w:rPr>
        <w:t xml:space="preserve"> </w:t>
      </w:r>
      <w:r w:rsidR="001E71FD" w:rsidRPr="00CC6E6D">
        <w:rPr>
          <w:rFonts w:ascii="Calibri Light" w:eastAsia="Calibri" w:hAnsi="Calibri Light"/>
          <w:sz w:val="22"/>
          <w:szCs w:val="22"/>
          <w:lang w:eastAsia="en-US"/>
        </w:rPr>
        <w:t xml:space="preserve">brutto </w:t>
      </w:r>
      <w:r w:rsidR="005E0422" w:rsidRPr="00CC6E6D">
        <w:rPr>
          <w:rFonts w:ascii="Calibri Light" w:eastAsia="Calibri" w:hAnsi="Calibri Light"/>
          <w:sz w:val="22"/>
          <w:szCs w:val="22"/>
          <w:lang w:eastAsia="en-US"/>
        </w:rPr>
        <w:t>w każdym przypadku stwierdzenia takiego uchybienia,</w:t>
      </w:r>
      <w:r w:rsidR="00393A7D" w:rsidRPr="00CC6E6D">
        <w:rPr>
          <w:rFonts w:ascii="Calibri Light" w:eastAsia="Calibri" w:hAnsi="Calibri Light"/>
          <w:sz w:val="22"/>
          <w:szCs w:val="22"/>
          <w:lang w:eastAsia="en-US"/>
        </w:rPr>
        <w:t xml:space="preserve"> za wyjątkiem sytuacji, kiedy zmiana umowy jest konsekwencją zmiany przepisów prawa,</w:t>
      </w:r>
    </w:p>
    <w:p w14:paraId="2B1A909E" w14:textId="450883EA" w:rsidR="002E211B" w:rsidRPr="00CC6E6D" w:rsidRDefault="0051055B" w:rsidP="001E71FD">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za nie przedłożenie poświadczonej za zgodność z oryginał</w:t>
      </w:r>
      <w:r w:rsidR="00AC41A1" w:rsidRPr="00CC6E6D">
        <w:rPr>
          <w:rFonts w:ascii="Calibri Light" w:eastAsia="Calibri" w:hAnsi="Calibri Light"/>
          <w:sz w:val="22"/>
          <w:szCs w:val="22"/>
          <w:lang w:eastAsia="en-US"/>
        </w:rPr>
        <w:t xml:space="preserve">em kopii umowy o podwykonawstwo </w:t>
      </w:r>
      <w:r w:rsidR="00AB63C0">
        <w:rPr>
          <w:rFonts w:ascii="Calibri Light" w:eastAsia="Calibri" w:hAnsi="Calibri Light"/>
          <w:sz w:val="22"/>
          <w:szCs w:val="22"/>
          <w:lang w:eastAsia="en-US"/>
        </w:rPr>
        <w:br/>
      </w:r>
      <w:r w:rsidRPr="00CC6E6D">
        <w:rPr>
          <w:rFonts w:ascii="Calibri Light" w:eastAsia="Calibri" w:hAnsi="Calibri Light"/>
          <w:sz w:val="22"/>
          <w:szCs w:val="22"/>
          <w:lang w:eastAsia="en-US"/>
        </w:rPr>
        <w:t xml:space="preserve">lub jej zmiany </w:t>
      </w:r>
      <w:r w:rsidR="007B549D" w:rsidRPr="00CC6E6D">
        <w:rPr>
          <w:rFonts w:ascii="Calibri Light" w:eastAsia="Calibri" w:hAnsi="Calibri Light"/>
          <w:sz w:val="22"/>
          <w:szCs w:val="22"/>
          <w:lang w:eastAsia="en-US"/>
        </w:rPr>
        <w:t xml:space="preserve">w terminie określonym w </w:t>
      </w:r>
      <w:r w:rsidR="00E740A9" w:rsidRPr="00CC6E6D">
        <w:rPr>
          <w:rFonts w:ascii="Calibri Light" w:eastAsia="Calibri" w:hAnsi="Calibri Light"/>
          <w:sz w:val="22"/>
          <w:szCs w:val="22"/>
          <w:lang w:eastAsia="en-US"/>
        </w:rPr>
        <w:sym w:font="Arial" w:char="00A7"/>
      </w:r>
      <w:r w:rsidR="001A34F4" w:rsidRPr="00CC6E6D">
        <w:rPr>
          <w:rFonts w:ascii="Calibri Light" w:eastAsia="Calibri" w:hAnsi="Calibri Light"/>
          <w:sz w:val="22"/>
          <w:szCs w:val="22"/>
          <w:lang w:eastAsia="en-US"/>
        </w:rPr>
        <w:t xml:space="preserve"> </w:t>
      </w:r>
      <w:r w:rsidR="0074365A" w:rsidRPr="00CC6E6D">
        <w:rPr>
          <w:rFonts w:ascii="Calibri Light" w:eastAsia="Calibri" w:hAnsi="Calibri Light"/>
          <w:sz w:val="22"/>
          <w:szCs w:val="22"/>
          <w:lang w:eastAsia="en-US"/>
        </w:rPr>
        <w:t>10 ust. 12</w:t>
      </w:r>
      <w:r w:rsidR="00AC41A1" w:rsidRPr="00CC6E6D">
        <w:rPr>
          <w:rFonts w:ascii="Calibri Light" w:eastAsia="Calibri" w:hAnsi="Calibri Light"/>
          <w:sz w:val="22"/>
          <w:szCs w:val="22"/>
          <w:lang w:eastAsia="en-US"/>
        </w:rPr>
        <w:t xml:space="preserve"> </w:t>
      </w:r>
      <w:r w:rsidRPr="00CC6E6D">
        <w:rPr>
          <w:rFonts w:ascii="Calibri Light" w:eastAsia="Calibri" w:hAnsi="Calibri Light"/>
          <w:sz w:val="22"/>
          <w:szCs w:val="22"/>
          <w:lang w:eastAsia="en-US"/>
        </w:rPr>
        <w:t xml:space="preserve">- w wysokości </w:t>
      </w:r>
      <w:r w:rsidR="00685D3E" w:rsidRPr="00CC6E6D">
        <w:rPr>
          <w:rFonts w:ascii="Calibri Light" w:eastAsia="Calibri" w:hAnsi="Calibri Light"/>
          <w:sz w:val="22"/>
          <w:szCs w:val="22"/>
          <w:lang w:eastAsia="en-US"/>
        </w:rPr>
        <w:t>0,</w:t>
      </w:r>
      <w:r w:rsidR="001E71FD" w:rsidRPr="00CC6E6D">
        <w:rPr>
          <w:rFonts w:ascii="Calibri Light" w:eastAsia="Calibri" w:hAnsi="Calibri Light"/>
          <w:sz w:val="22"/>
          <w:szCs w:val="22"/>
          <w:lang w:eastAsia="en-US"/>
        </w:rPr>
        <w:t>2</w:t>
      </w:r>
      <w:r w:rsidRPr="00CC6E6D">
        <w:rPr>
          <w:rFonts w:ascii="Calibri Light" w:eastAsia="Calibri" w:hAnsi="Calibri Light"/>
          <w:sz w:val="22"/>
          <w:szCs w:val="22"/>
          <w:lang w:eastAsia="en-US"/>
        </w:rPr>
        <w:t>% wynagrodzenia umownego brutto</w:t>
      </w:r>
      <w:r w:rsidR="007B549D" w:rsidRPr="00CC6E6D">
        <w:rPr>
          <w:rFonts w:ascii="Calibri Light" w:eastAsia="Calibri" w:hAnsi="Calibri Light"/>
          <w:sz w:val="22"/>
          <w:szCs w:val="22"/>
          <w:lang w:eastAsia="en-US"/>
        </w:rPr>
        <w:t xml:space="preserve"> określonego </w:t>
      </w:r>
      <w:r w:rsidR="00D93365" w:rsidRPr="00CC6E6D">
        <w:rPr>
          <w:rFonts w:ascii="Calibri Light" w:eastAsia="Calibri" w:hAnsi="Calibri Light"/>
          <w:sz w:val="22"/>
          <w:szCs w:val="22"/>
          <w:lang w:eastAsia="en-US"/>
        </w:rPr>
        <w:t xml:space="preserve">w </w:t>
      </w:r>
      <w:r w:rsidR="00D93365" w:rsidRPr="00CC6E6D">
        <w:rPr>
          <w:rFonts w:ascii="Calibri Light" w:eastAsia="Calibri" w:hAnsi="Calibri Light"/>
          <w:sz w:val="22"/>
          <w:szCs w:val="22"/>
          <w:lang w:eastAsia="en-US"/>
        </w:rPr>
        <w:sym w:font="Arial" w:char="00A7"/>
      </w:r>
      <w:r w:rsidR="001A34F4" w:rsidRPr="00CC6E6D">
        <w:rPr>
          <w:rFonts w:ascii="Calibri Light" w:eastAsia="Calibri" w:hAnsi="Calibri Light"/>
          <w:sz w:val="22"/>
          <w:szCs w:val="22"/>
          <w:lang w:eastAsia="en-US"/>
        </w:rPr>
        <w:t xml:space="preserve"> </w:t>
      </w:r>
      <w:r w:rsidR="00D93365" w:rsidRPr="00CC6E6D">
        <w:rPr>
          <w:rFonts w:ascii="Calibri Light" w:eastAsia="Calibri" w:hAnsi="Calibri Light"/>
          <w:sz w:val="22"/>
          <w:szCs w:val="22"/>
          <w:lang w:eastAsia="en-US"/>
        </w:rPr>
        <w:t xml:space="preserve">4 ust. 1 </w:t>
      </w:r>
      <w:r w:rsidR="001A34F4" w:rsidRPr="00CC6E6D">
        <w:rPr>
          <w:rFonts w:ascii="Calibri Light" w:eastAsia="Calibri" w:hAnsi="Calibri Light"/>
          <w:sz w:val="22"/>
          <w:szCs w:val="22"/>
          <w:lang w:eastAsia="en-US"/>
        </w:rPr>
        <w:t>za każdy dzień zwłoki</w:t>
      </w:r>
      <w:r w:rsidRPr="00CC6E6D">
        <w:rPr>
          <w:rFonts w:ascii="Calibri Light" w:eastAsia="Calibri" w:hAnsi="Calibri Light"/>
          <w:sz w:val="22"/>
          <w:szCs w:val="22"/>
          <w:lang w:eastAsia="en-US"/>
        </w:rPr>
        <w:t>,</w:t>
      </w:r>
    </w:p>
    <w:p w14:paraId="352ABAFE" w14:textId="77777777" w:rsidR="002E211B" w:rsidRPr="00CC6E6D" w:rsidRDefault="0051055B" w:rsidP="00113590">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eastAsia="Calibri" w:hAnsi="Calibri Light"/>
          <w:sz w:val="22"/>
          <w:szCs w:val="22"/>
          <w:lang w:eastAsia="en-US"/>
        </w:rPr>
        <w:t>za brak zmiany umowy o podwykonawstwo w zakresie terminu zapłaty, o kt</w:t>
      </w:r>
      <w:r w:rsidR="007B549D" w:rsidRPr="00CC6E6D">
        <w:rPr>
          <w:rFonts w:ascii="Calibri Light" w:eastAsia="Calibri" w:hAnsi="Calibri Light"/>
          <w:sz w:val="22"/>
          <w:szCs w:val="22"/>
          <w:lang w:eastAsia="en-US"/>
        </w:rPr>
        <w:t>órym mowa</w:t>
      </w:r>
      <w:r w:rsidR="00AC41A1" w:rsidRPr="00CC6E6D">
        <w:rPr>
          <w:rFonts w:ascii="Calibri Light" w:eastAsia="Calibri" w:hAnsi="Calibri Light"/>
          <w:sz w:val="22"/>
          <w:szCs w:val="22"/>
          <w:lang w:eastAsia="en-US"/>
        </w:rPr>
        <w:t xml:space="preserve"> </w:t>
      </w:r>
      <w:r w:rsidR="007B549D" w:rsidRPr="00CC6E6D">
        <w:rPr>
          <w:rFonts w:ascii="Calibri Light" w:eastAsia="Calibri" w:hAnsi="Calibri Light"/>
          <w:sz w:val="22"/>
          <w:szCs w:val="22"/>
          <w:lang w:eastAsia="en-US"/>
        </w:rPr>
        <w:t xml:space="preserve">w § 10 ust. 7 pkt 6 - </w:t>
      </w:r>
      <w:r w:rsidR="00A94DDD" w:rsidRPr="00CC6E6D">
        <w:rPr>
          <w:rFonts w:ascii="Calibri Light" w:eastAsia="Calibri" w:hAnsi="Calibri Light"/>
          <w:sz w:val="22"/>
          <w:szCs w:val="22"/>
          <w:lang w:eastAsia="en-US"/>
        </w:rPr>
        <w:t xml:space="preserve">w wysokości </w:t>
      </w:r>
      <w:r w:rsidR="00113590" w:rsidRPr="00CC6E6D">
        <w:rPr>
          <w:rFonts w:ascii="Calibri Light" w:eastAsia="Calibri" w:hAnsi="Calibri Light"/>
          <w:sz w:val="22"/>
          <w:szCs w:val="22"/>
          <w:lang w:eastAsia="en-US"/>
        </w:rPr>
        <w:t>2</w:t>
      </w:r>
      <w:r w:rsidRPr="00CC6E6D">
        <w:rPr>
          <w:rFonts w:ascii="Calibri Light" w:eastAsia="Calibri" w:hAnsi="Calibri Light"/>
          <w:sz w:val="22"/>
          <w:szCs w:val="22"/>
          <w:lang w:eastAsia="en-US"/>
        </w:rPr>
        <w:t>% wynagrodzenia umownego brutto</w:t>
      </w:r>
      <w:r w:rsidR="00685D3E" w:rsidRPr="00CC6E6D">
        <w:rPr>
          <w:rFonts w:ascii="Calibri Light" w:eastAsia="Calibri" w:hAnsi="Calibri Light"/>
          <w:sz w:val="22"/>
          <w:szCs w:val="22"/>
          <w:lang w:eastAsia="en-US"/>
        </w:rPr>
        <w:t xml:space="preserve"> określonego w </w:t>
      </w:r>
      <w:r w:rsidR="00685D3E" w:rsidRPr="00CC6E6D">
        <w:rPr>
          <w:rFonts w:ascii="Calibri Light" w:eastAsia="Calibri" w:hAnsi="Calibri Light"/>
          <w:sz w:val="22"/>
          <w:szCs w:val="22"/>
          <w:lang w:eastAsia="en-US"/>
        </w:rPr>
        <w:sym w:font="Arial" w:char="00A7"/>
      </w:r>
      <w:r w:rsidR="00685D3E" w:rsidRPr="00CC6E6D">
        <w:rPr>
          <w:rFonts w:ascii="Calibri Light" w:eastAsia="Calibri" w:hAnsi="Calibri Light"/>
          <w:sz w:val="22"/>
          <w:szCs w:val="22"/>
          <w:lang w:eastAsia="en-US"/>
        </w:rPr>
        <w:t xml:space="preserve"> 4 ust. 1</w:t>
      </w:r>
      <w:r w:rsidR="00AC41A1" w:rsidRPr="00CC6E6D">
        <w:rPr>
          <w:rFonts w:ascii="Calibri Light" w:eastAsia="Calibri" w:hAnsi="Calibri Light"/>
          <w:sz w:val="22"/>
          <w:szCs w:val="22"/>
          <w:lang w:eastAsia="en-US"/>
        </w:rPr>
        <w:t xml:space="preserve"> </w:t>
      </w:r>
      <w:r w:rsidRPr="00CC6E6D">
        <w:rPr>
          <w:rFonts w:ascii="Calibri Light" w:eastAsia="Calibri" w:hAnsi="Calibri Light"/>
          <w:sz w:val="22"/>
          <w:szCs w:val="22"/>
          <w:lang w:eastAsia="en-US"/>
        </w:rPr>
        <w:t>w każdym przypadku stwierdzenia takiego uchybienia,</w:t>
      </w:r>
    </w:p>
    <w:p w14:paraId="43546197" w14:textId="77777777" w:rsidR="002E211B" w:rsidRPr="00CC6E6D" w:rsidRDefault="00B62C4E" w:rsidP="001E71FD">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hAnsi="Calibri Light"/>
          <w:sz w:val="22"/>
          <w:szCs w:val="22"/>
        </w:rPr>
        <w:t xml:space="preserve">za brak udziału innego podmiotu (na którego zasoby Wykonawca powoływał się na zasadach określonych w art. 22 a </w:t>
      </w:r>
      <w:r w:rsidR="00B55622" w:rsidRPr="00CC6E6D">
        <w:rPr>
          <w:rFonts w:ascii="Calibri Light" w:hAnsi="Calibri Light"/>
          <w:sz w:val="22"/>
          <w:szCs w:val="22"/>
        </w:rPr>
        <w:t>ust</w:t>
      </w:r>
      <w:r w:rsidR="00A6577D" w:rsidRPr="00CC6E6D">
        <w:rPr>
          <w:rFonts w:ascii="Calibri Light" w:hAnsi="Calibri Light"/>
          <w:sz w:val="22"/>
          <w:szCs w:val="22"/>
        </w:rPr>
        <w:t>.</w:t>
      </w:r>
      <w:r w:rsidR="00B55622" w:rsidRPr="00CC6E6D">
        <w:rPr>
          <w:rFonts w:ascii="Calibri Light" w:hAnsi="Calibri Light"/>
          <w:sz w:val="22"/>
          <w:szCs w:val="22"/>
        </w:rPr>
        <w:t xml:space="preserve"> 4 </w:t>
      </w:r>
      <w:r w:rsidRPr="00CC6E6D">
        <w:rPr>
          <w:rFonts w:ascii="Calibri Light" w:hAnsi="Calibri Light"/>
          <w:sz w:val="22"/>
          <w:szCs w:val="22"/>
        </w:rPr>
        <w:t>Pzp, w celu wykazania spełniania warunków udziału w postępo</w:t>
      </w:r>
      <w:r w:rsidR="00AC41A1" w:rsidRPr="00CC6E6D">
        <w:rPr>
          <w:rFonts w:ascii="Calibri Light" w:hAnsi="Calibri Light"/>
          <w:sz w:val="22"/>
          <w:szCs w:val="22"/>
        </w:rPr>
        <w:t>waniu,</w:t>
      </w:r>
      <w:r w:rsidR="00AC41A1" w:rsidRPr="00CC6E6D">
        <w:rPr>
          <w:rFonts w:ascii="Calibri Light" w:hAnsi="Calibri Light"/>
          <w:sz w:val="22"/>
          <w:szCs w:val="22"/>
        </w:rPr>
        <w:br/>
      </w:r>
      <w:r w:rsidRPr="00CC6E6D">
        <w:rPr>
          <w:rFonts w:ascii="Calibri Light" w:hAnsi="Calibri Light"/>
          <w:sz w:val="22"/>
          <w:szCs w:val="22"/>
        </w:rPr>
        <w:t>w realizacji zamówienia) w wysokości 5% wynagrodzenia umownego</w:t>
      </w:r>
      <w:r w:rsidR="00460DAB" w:rsidRPr="00CC6E6D">
        <w:rPr>
          <w:rFonts w:ascii="Calibri Light" w:hAnsi="Calibri Light"/>
          <w:sz w:val="22"/>
          <w:szCs w:val="22"/>
        </w:rPr>
        <w:t xml:space="preserve"> brutto </w:t>
      </w:r>
      <w:r w:rsidR="00460DAB" w:rsidRPr="00CC6E6D">
        <w:rPr>
          <w:rFonts w:ascii="Calibri Light" w:eastAsia="Calibri" w:hAnsi="Calibri Light"/>
          <w:sz w:val="22"/>
          <w:szCs w:val="22"/>
          <w:lang w:eastAsia="en-US"/>
        </w:rPr>
        <w:t>określonego</w:t>
      </w:r>
      <w:r w:rsidR="00AC41A1" w:rsidRPr="00CC6E6D">
        <w:rPr>
          <w:rFonts w:ascii="Calibri Light" w:eastAsia="Calibri" w:hAnsi="Calibri Light"/>
          <w:sz w:val="22"/>
          <w:szCs w:val="22"/>
          <w:lang w:eastAsia="en-US"/>
        </w:rPr>
        <w:t xml:space="preserve"> </w:t>
      </w:r>
      <w:r w:rsidR="00460DAB" w:rsidRPr="00CC6E6D">
        <w:rPr>
          <w:rFonts w:ascii="Calibri Light" w:eastAsia="Calibri" w:hAnsi="Calibri Light"/>
          <w:sz w:val="22"/>
          <w:szCs w:val="22"/>
          <w:lang w:eastAsia="en-US"/>
        </w:rPr>
        <w:t xml:space="preserve">w </w:t>
      </w:r>
      <w:r w:rsidR="00460DAB" w:rsidRPr="00CC6E6D">
        <w:rPr>
          <w:rFonts w:ascii="Calibri Light" w:eastAsia="Calibri" w:hAnsi="Calibri Light"/>
          <w:sz w:val="22"/>
          <w:szCs w:val="22"/>
          <w:lang w:eastAsia="en-US"/>
        </w:rPr>
        <w:sym w:font="Arial" w:char="00A7"/>
      </w:r>
      <w:r w:rsidR="00460DAB" w:rsidRPr="00CC6E6D">
        <w:rPr>
          <w:rFonts w:ascii="Calibri Light" w:eastAsia="Calibri" w:hAnsi="Calibri Light"/>
          <w:sz w:val="22"/>
          <w:szCs w:val="22"/>
          <w:lang w:eastAsia="en-US"/>
        </w:rPr>
        <w:t xml:space="preserve"> 4 </w:t>
      </w:r>
      <w:r w:rsidR="001546AE" w:rsidRPr="00CC6E6D">
        <w:rPr>
          <w:rFonts w:ascii="Calibri Light" w:eastAsia="Calibri" w:hAnsi="Calibri Light"/>
          <w:sz w:val="22"/>
          <w:szCs w:val="22"/>
          <w:lang w:eastAsia="en-US"/>
        </w:rPr>
        <w:br/>
      </w:r>
      <w:r w:rsidR="00460DAB" w:rsidRPr="00CC6E6D">
        <w:rPr>
          <w:rFonts w:ascii="Calibri Light" w:eastAsia="Calibri" w:hAnsi="Calibri Light"/>
          <w:sz w:val="22"/>
          <w:szCs w:val="22"/>
          <w:lang w:eastAsia="en-US"/>
        </w:rPr>
        <w:t>ust. 1</w:t>
      </w:r>
      <w:r w:rsidR="001A34F4" w:rsidRPr="00CC6E6D">
        <w:rPr>
          <w:rFonts w:ascii="Calibri Light" w:hAnsi="Calibri Light"/>
          <w:sz w:val="22"/>
          <w:szCs w:val="22"/>
        </w:rPr>
        <w:t>,</w:t>
      </w:r>
    </w:p>
    <w:p w14:paraId="1730A3FE" w14:textId="07CD0ACE" w:rsidR="002E211B" w:rsidRPr="00CC6E6D" w:rsidRDefault="00B62C4E" w:rsidP="002039B4">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hAnsi="Calibri Light"/>
          <w:sz w:val="22"/>
          <w:szCs w:val="22"/>
        </w:rPr>
        <w:t xml:space="preserve">jeżeli czynności zastrzeżone dla kierownika </w:t>
      </w:r>
      <w:r w:rsidR="00153005" w:rsidRPr="00CC6E6D">
        <w:rPr>
          <w:rFonts w:ascii="Calibri Light" w:hAnsi="Calibri Light"/>
          <w:sz w:val="22"/>
          <w:szCs w:val="22"/>
        </w:rPr>
        <w:t xml:space="preserve">budowy </w:t>
      </w:r>
      <w:r w:rsidR="002F128B" w:rsidRPr="00CC6E6D">
        <w:rPr>
          <w:rFonts w:ascii="Calibri Light" w:hAnsi="Calibri Light"/>
          <w:sz w:val="22"/>
          <w:szCs w:val="22"/>
        </w:rPr>
        <w:t xml:space="preserve">lub </w:t>
      </w:r>
      <w:r w:rsidRPr="00CC6E6D">
        <w:rPr>
          <w:rFonts w:ascii="Calibri Light" w:hAnsi="Calibri Light"/>
          <w:sz w:val="22"/>
          <w:szCs w:val="22"/>
        </w:rPr>
        <w:t>robót w danej branży będzie wykonywała inna osoba</w:t>
      </w:r>
      <w:r w:rsidR="00AC41A1" w:rsidRPr="00CC6E6D">
        <w:rPr>
          <w:rFonts w:ascii="Calibri Light" w:hAnsi="Calibri Light"/>
          <w:sz w:val="22"/>
          <w:szCs w:val="22"/>
        </w:rPr>
        <w:t xml:space="preserve">, </w:t>
      </w:r>
      <w:r w:rsidRPr="00CC6E6D">
        <w:rPr>
          <w:rFonts w:ascii="Calibri Light" w:hAnsi="Calibri Light"/>
          <w:sz w:val="22"/>
          <w:szCs w:val="22"/>
        </w:rPr>
        <w:t>niż zaa</w:t>
      </w:r>
      <w:r w:rsidR="00B83AE4" w:rsidRPr="00CC6E6D">
        <w:rPr>
          <w:rFonts w:ascii="Calibri Light" w:hAnsi="Calibri Light"/>
          <w:sz w:val="22"/>
          <w:szCs w:val="22"/>
        </w:rPr>
        <w:t>kceptowana przez Zamawiającego -</w:t>
      </w:r>
      <w:r w:rsidRPr="00CC6E6D">
        <w:rPr>
          <w:rFonts w:ascii="Calibri Light" w:hAnsi="Calibri Light"/>
          <w:sz w:val="22"/>
          <w:szCs w:val="22"/>
        </w:rPr>
        <w:t xml:space="preserve"> w wysokości 5% wynagrodzenia umownego brutto</w:t>
      </w:r>
      <w:r w:rsidR="00AC41A1" w:rsidRPr="00CC6E6D">
        <w:rPr>
          <w:rFonts w:ascii="Calibri Light" w:hAnsi="Calibri Light"/>
          <w:sz w:val="22"/>
          <w:szCs w:val="22"/>
        </w:rPr>
        <w:t xml:space="preserve"> </w:t>
      </w:r>
      <w:r w:rsidR="00460DAB" w:rsidRPr="00CC6E6D">
        <w:rPr>
          <w:rFonts w:ascii="Calibri Light" w:eastAsia="Calibri" w:hAnsi="Calibri Light"/>
          <w:sz w:val="22"/>
          <w:szCs w:val="22"/>
          <w:lang w:eastAsia="en-US"/>
        </w:rPr>
        <w:t xml:space="preserve">określonego w </w:t>
      </w:r>
      <w:r w:rsidR="00460DAB" w:rsidRPr="00CC6E6D">
        <w:rPr>
          <w:rFonts w:ascii="Calibri Light" w:eastAsia="Calibri" w:hAnsi="Calibri Light"/>
          <w:sz w:val="22"/>
          <w:szCs w:val="22"/>
          <w:lang w:eastAsia="en-US"/>
        </w:rPr>
        <w:sym w:font="Arial" w:char="00A7"/>
      </w:r>
      <w:r w:rsidR="00460DAB" w:rsidRPr="00CC6E6D">
        <w:rPr>
          <w:rFonts w:ascii="Calibri Light" w:eastAsia="Calibri" w:hAnsi="Calibri Light"/>
          <w:sz w:val="22"/>
          <w:szCs w:val="22"/>
          <w:lang w:eastAsia="en-US"/>
        </w:rPr>
        <w:t xml:space="preserve"> 4 ust. 1</w:t>
      </w:r>
      <w:r w:rsidR="001A34F4" w:rsidRPr="00CC6E6D">
        <w:rPr>
          <w:rFonts w:ascii="Calibri Light" w:hAnsi="Calibri Light"/>
          <w:sz w:val="22"/>
          <w:szCs w:val="22"/>
        </w:rPr>
        <w:t xml:space="preserve"> za każdy stwierdzony przypadek,</w:t>
      </w:r>
    </w:p>
    <w:p w14:paraId="400FFB59" w14:textId="72B988AA" w:rsidR="002E211B" w:rsidRPr="00CC6E6D" w:rsidRDefault="006547F5" w:rsidP="002039B4">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hAnsi="Calibri Light"/>
          <w:sz w:val="22"/>
          <w:szCs w:val="22"/>
        </w:rPr>
        <w:lastRenderedPageBreak/>
        <w:t xml:space="preserve">za niedopełnienie obowiązku dotyczącego zgłoszenia </w:t>
      </w:r>
      <w:r w:rsidRPr="00CC6E6D">
        <w:rPr>
          <w:rFonts w:ascii="Calibri Light" w:eastAsia="Calibri" w:hAnsi="Calibri Light"/>
          <w:sz w:val="22"/>
          <w:szCs w:val="22"/>
          <w:lang w:eastAsia="en-US"/>
        </w:rPr>
        <w:t xml:space="preserve">robót zanikowych lub ulegających zakryciu </w:t>
      </w:r>
      <w:r w:rsidRPr="00CC6E6D">
        <w:rPr>
          <w:rFonts w:ascii="Calibri Light" w:hAnsi="Calibri Light"/>
          <w:sz w:val="22"/>
          <w:szCs w:val="22"/>
        </w:rPr>
        <w:t xml:space="preserve">określonego w </w:t>
      </w:r>
      <w:r w:rsidRPr="00CC6E6D">
        <w:rPr>
          <w:rFonts w:ascii="Calibri Light" w:eastAsia="Calibri" w:hAnsi="Calibri Light"/>
          <w:sz w:val="22"/>
          <w:szCs w:val="22"/>
          <w:lang w:eastAsia="en-US"/>
        </w:rPr>
        <w:sym w:font="Arial" w:char="00A7"/>
      </w:r>
      <w:r w:rsidRPr="00CC6E6D">
        <w:rPr>
          <w:rFonts w:ascii="Calibri Light" w:eastAsia="Calibri" w:hAnsi="Calibri Light"/>
          <w:sz w:val="22"/>
          <w:szCs w:val="22"/>
          <w:lang w:eastAsia="en-US"/>
        </w:rPr>
        <w:t xml:space="preserve"> 6 ust. 4 w wysokości 3.000 zł </w:t>
      </w:r>
      <w:r w:rsidR="00460860" w:rsidRPr="00CC6E6D">
        <w:rPr>
          <w:rFonts w:ascii="Calibri Light" w:eastAsia="Calibri" w:hAnsi="Calibri Light"/>
          <w:sz w:val="22"/>
          <w:szCs w:val="22"/>
          <w:lang w:eastAsia="en-US"/>
        </w:rPr>
        <w:t xml:space="preserve">brutto </w:t>
      </w:r>
      <w:r w:rsidR="001A34F4" w:rsidRPr="00CC6E6D">
        <w:rPr>
          <w:rFonts w:ascii="Calibri Light" w:hAnsi="Calibri Light"/>
          <w:sz w:val="22"/>
          <w:szCs w:val="22"/>
        </w:rPr>
        <w:t>za każdy stwierdzony przypadek,</w:t>
      </w:r>
      <w:r w:rsidR="00113590" w:rsidRPr="00CC6E6D">
        <w:rPr>
          <w:rFonts w:ascii="Calibri Light" w:hAnsi="Calibri Light"/>
          <w:sz w:val="22"/>
          <w:szCs w:val="22"/>
        </w:rPr>
        <w:t xml:space="preserve"> </w:t>
      </w:r>
      <w:r w:rsidR="00CC6E6D">
        <w:rPr>
          <w:rFonts w:ascii="Calibri Light" w:hAnsi="Calibri Light"/>
          <w:sz w:val="22"/>
          <w:szCs w:val="22"/>
        </w:rPr>
        <w:br/>
      </w:r>
      <w:r w:rsidR="00113590" w:rsidRPr="00CC6E6D">
        <w:rPr>
          <w:rFonts w:ascii="Calibri Light" w:hAnsi="Calibri Light"/>
          <w:sz w:val="22"/>
          <w:szCs w:val="22"/>
        </w:rPr>
        <w:t xml:space="preserve">a w odniesieniu do robót dotyczących izolacji przeciwwilgociowej w wysokości 50.000 zł brutto </w:t>
      </w:r>
      <w:r w:rsidR="00AB63C0">
        <w:rPr>
          <w:rFonts w:ascii="Calibri Light" w:hAnsi="Calibri Light"/>
          <w:sz w:val="22"/>
          <w:szCs w:val="22"/>
        </w:rPr>
        <w:br/>
      </w:r>
      <w:r w:rsidR="00113590" w:rsidRPr="00CC6E6D">
        <w:rPr>
          <w:rFonts w:ascii="Calibri Light" w:hAnsi="Calibri Light"/>
          <w:sz w:val="22"/>
          <w:szCs w:val="22"/>
        </w:rPr>
        <w:t>za każdy stwierdzony przypadek,</w:t>
      </w:r>
    </w:p>
    <w:p w14:paraId="402A6863" w14:textId="77777777" w:rsidR="000F4C94" w:rsidRPr="00CC6E6D" w:rsidRDefault="00010EA6" w:rsidP="00113590">
      <w:pPr>
        <w:numPr>
          <w:ilvl w:val="0"/>
          <w:numId w:val="35"/>
        </w:numPr>
        <w:tabs>
          <w:tab w:val="clear" w:pos="720"/>
          <w:tab w:val="left" w:pos="709"/>
        </w:tabs>
        <w:jc w:val="both"/>
        <w:rPr>
          <w:rFonts w:ascii="Calibri Light" w:eastAsia="Calibri" w:hAnsi="Calibri Light"/>
          <w:sz w:val="22"/>
          <w:szCs w:val="22"/>
          <w:lang w:eastAsia="en-US"/>
        </w:rPr>
      </w:pPr>
      <w:r w:rsidRPr="00CC6E6D">
        <w:rPr>
          <w:rFonts w:ascii="Calibri Light" w:hAnsi="Calibri Light"/>
          <w:sz w:val="22"/>
          <w:szCs w:val="22"/>
        </w:rPr>
        <w:t>za nie</w:t>
      </w:r>
      <w:r w:rsidR="000F4C94" w:rsidRPr="00CC6E6D">
        <w:rPr>
          <w:rFonts w:ascii="Calibri Light" w:hAnsi="Calibri Light"/>
          <w:sz w:val="22"/>
          <w:szCs w:val="22"/>
        </w:rPr>
        <w:t xml:space="preserve">wykonanie lub nienależyte wykonanie przedmiotu umowy, inne niż określone w pkt 1) i 2) niniejszego ustępu </w:t>
      </w:r>
      <w:r w:rsidR="000F4C94" w:rsidRPr="00CC6E6D">
        <w:rPr>
          <w:rFonts w:ascii="Calibri Light" w:eastAsia="Calibri" w:hAnsi="Calibri Light"/>
          <w:sz w:val="22"/>
          <w:szCs w:val="22"/>
          <w:lang w:eastAsia="en-US"/>
        </w:rPr>
        <w:t>polegające na:</w:t>
      </w:r>
    </w:p>
    <w:p w14:paraId="35F37CC0" w14:textId="77777777" w:rsidR="000F4C94" w:rsidRPr="00CC6E6D" w:rsidRDefault="000F4C94" w:rsidP="000129C5">
      <w:pPr>
        <w:pStyle w:val="Akapitzlist"/>
        <w:numPr>
          <w:ilvl w:val="0"/>
          <w:numId w:val="31"/>
        </w:numPr>
        <w:jc w:val="both"/>
        <w:rPr>
          <w:rFonts w:ascii="Calibri Light" w:hAnsi="Calibri Light"/>
          <w:sz w:val="22"/>
          <w:szCs w:val="22"/>
        </w:rPr>
      </w:pPr>
      <w:r w:rsidRPr="00CC6E6D">
        <w:rPr>
          <w:rFonts w:ascii="Calibri Light" w:hAnsi="Calibri Light"/>
          <w:sz w:val="22"/>
          <w:szCs w:val="22"/>
        </w:rPr>
        <w:t xml:space="preserve">nieuzasadnionym zaniechaniu wykonywania prac określonych umową, trwającym powyżej </w:t>
      </w:r>
      <w:r w:rsidR="00460860" w:rsidRPr="00CC6E6D">
        <w:rPr>
          <w:rFonts w:ascii="Calibri Light" w:hAnsi="Calibri Light"/>
          <w:sz w:val="22"/>
          <w:szCs w:val="22"/>
        </w:rPr>
        <w:t>5</w:t>
      </w:r>
      <w:r w:rsidRPr="00CC6E6D">
        <w:rPr>
          <w:rFonts w:ascii="Calibri Light" w:hAnsi="Calibri Light"/>
          <w:sz w:val="22"/>
          <w:szCs w:val="22"/>
        </w:rPr>
        <w:t xml:space="preserve"> </w:t>
      </w:r>
      <w:r w:rsidR="00460860" w:rsidRPr="00CC6E6D">
        <w:rPr>
          <w:rFonts w:ascii="Calibri Light" w:hAnsi="Calibri Light"/>
          <w:sz w:val="22"/>
          <w:szCs w:val="22"/>
        </w:rPr>
        <w:t>dni</w:t>
      </w:r>
      <w:r w:rsidRPr="00CC6E6D">
        <w:rPr>
          <w:rFonts w:ascii="Calibri Light" w:hAnsi="Calibri Light"/>
          <w:sz w:val="22"/>
          <w:szCs w:val="22"/>
        </w:rPr>
        <w:t>,</w:t>
      </w:r>
    </w:p>
    <w:p w14:paraId="5905A2F9" w14:textId="77777777" w:rsidR="00460860" w:rsidRPr="00CC6E6D" w:rsidRDefault="00460860" w:rsidP="000129C5">
      <w:pPr>
        <w:pStyle w:val="Akapitzlist"/>
        <w:numPr>
          <w:ilvl w:val="0"/>
          <w:numId w:val="31"/>
        </w:numPr>
        <w:jc w:val="both"/>
        <w:rPr>
          <w:rFonts w:ascii="Calibri Light" w:hAnsi="Calibri Light"/>
          <w:sz w:val="22"/>
          <w:szCs w:val="22"/>
        </w:rPr>
      </w:pPr>
      <w:r w:rsidRPr="00CC6E6D">
        <w:rPr>
          <w:rFonts w:ascii="Calibri Light" w:hAnsi="Calibri Light"/>
          <w:sz w:val="22"/>
          <w:szCs w:val="22"/>
        </w:rPr>
        <w:t>nieuzasadnionym niepodjęciu prac określonych umową w terminie 10 dni o</w:t>
      </w:r>
      <w:r w:rsidR="00113590" w:rsidRPr="00CC6E6D">
        <w:rPr>
          <w:rFonts w:ascii="Calibri Light" w:hAnsi="Calibri Light"/>
          <w:sz w:val="22"/>
          <w:szCs w:val="22"/>
        </w:rPr>
        <w:t>d dnia przekazania placu budowy</w:t>
      </w:r>
    </w:p>
    <w:p w14:paraId="484A0066" w14:textId="0F5B2FA2" w:rsidR="00113590" w:rsidRPr="00CC6E6D" w:rsidRDefault="00113590" w:rsidP="00113590">
      <w:pPr>
        <w:ind w:left="782"/>
        <w:jc w:val="both"/>
        <w:rPr>
          <w:rFonts w:ascii="Calibri Light" w:eastAsia="Calibri" w:hAnsi="Calibri Light"/>
          <w:sz w:val="22"/>
          <w:szCs w:val="22"/>
          <w:lang w:eastAsia="en-US"/>
        </w:rPr>
      </w:pPr>
      <w:r w:rsidRPr="00CC6E6D">
        <w:rPr>
          <w:rFonts w:ascii="Calibri Light" w:hAnsi="Calibri Light"/>
          <w:sz w:val="22"/>
          <w:szCs w:val="22"/>
        </w:rPr>
        <w:t xml:space="preserve">– w wysokości 10% wynagrodzenia umownego brutto określonego w </w:t>
      </w:r>
      <w:r w:rsidRPr="00CC6E6D">
        <w:rPr>
          <w:rFonts w:ascii="Calibri Light" w:eastAsia="Calibri" w:hAnsi="Calibri Light"/>
          <w:sz w:val="22"/>
          <w:szCs w:val="22"/>
          <w:lang w:eastAsia="en-US"/>
        </w:rPr>
        <w:t xml:space="preserve"> </w:t>
      </w:r>
      <w:r w:rsidRPr="00CC6E6D">
        <w:rPr>
          <w:rFonts w:ascii="Calibri Light" w:eastAsia="Calibri" w:hAnsi="Calibri Light"/>
          <w:sz w:val="22"/>
          <w:szCs w:val="22"/>
          <w:lang w:eastAsia="en-US"/>
        </w:rPr>
        <w:sym w:font="Arial" w:char="00A7"/>
      </w:r>
      <w:r w:rsidRPr="00CC6E6D">
        <w:rPr>
          <w:rFonts w:ascii="Calibri Light" w:eastAsia="Calibri" w:hAnsi="Calibri Light"/>
          <w:sz w:val="22"/>
          <w:szCs w:val="22"/>
          <w:lang w:eastAsia="en-US"/>
        </w:rPr>
        <w:t xml:space="preserve"> 4 ust. 1.</w:t>
      </w:r>
    </w:p>
    <w:p w14:paraId="59FE3001" w14:textId="77777777" w:rsidR="0051055B" w:rsidRPr="00CC6E6D" w:rsidRDefault="0051055B" w:rsidP="000129C5">
      <w:pPr>
        <w:pStyle w:val="Akapitzlist"/>
        <w:numPr>
          <w:ilvl w:val="0"/>
          <w:numId w:val="23"/>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Zamawiaj</w:t>
      </w:r>
      <w:r w:rsidR="00685D3E" w:rsidRPr="00CC6E6D">
        <w:rPr>
          <w:rFonts w:ascii="Calibri Light" w:eastAsia="Calibri" w:hAnsi="Calibri Light"/>
          <w:sz w:val="22"/>
          <w:szCs w:val="22"/>
          <w:lang w:eastAsia="en-US"/>
        </w:rPr>
        <w:t>ący zapłaci Wykonawcy</w:t>
      </w:r>
      <w:r w:rsidRPr="00CC6E6D">
        <w:rPr>
          <w:rFonts w:ascii="Calibri Light" w:eastAsia="Calibri" w:hAnsi="Calibri Light"/>
          <w:sz w:val="22"/>
          <w:szCs w:val="22"/>
          <w:lang w:eastAsia="en-US"/>
        </w:rPr>
        <w:t>:</w:t>
      </w:r>
    </w:p>
    <w:p w14:paraId="0784863C" w14:textId="2EFBA2C4" w:rsidR="0051055B" w:rsidRPr="00CC6E6D" w:rsidRDefault="00E740A9" w:rsidP="000129C5">
      <w:pPr>
        <w:pStyle w:val="Akapitzlist"/>
        <w:numPr>
          <w:ilvl w:val="0"/>
          <w:numId w:val="11"/>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karę umow</w:t>
      </w:r>
      <w:r w:rsidR="002E47C3" w:rsidRPr="00CC6E6D">
        <w:rPr>
          <w:rFonts w:ascii="Calibri Light" w:eastAsia="Calibri" w:hAnsi="Calibri Light"/>
          <w:sz w:val="22"/>
          <w:szCs w:val="22"/>
          <w:lang w:eastAsia="en-US"/>
        </w:rPr>
        <w:t>n</w:t>
      </w:r>
      <w:r w:rsidRPr="00CC6E6D">
        <w:rPr>
          <w:rFonts w:ascii="Calibri Light" w:eastAsia="Calibri" w:hAnsi="Calibri Light"/>
          <w:sz w:val="22"/>
          <w:szCs w:val="22"/>
          <w:lang w:eastAsia="en-US"/>
        </w:rPr>
        <w:t xml:space="preserve">ą </w:t>
      </w:r>
      <w:r w:rsidR="0051055B" w:rsidRPr="00CC6E6D">
        <w:rPr>
          <w:rFonts w:ascii="Calibri Light" w:eastAsia="Calibri" w:hAnsi="Calibri Light"/>
          <w:sz w:val="22"/>
          <w:szCs w:val="22"/>
          <w:lang w:eastAsia="en-US"/>
        </w:rPr>
        <w:t>w przypadku odstąpienia od umowy przez Wykonawcę z przyczyn, za które ponosi odpowiedzialność Zamawiający w wysokości 10 % wynagrodzenia umownego brutto</w:t>
      </w:r>
      <w:r w:rsidR="00685D3E" w:rsidRPr="00CC6E6D">
        <w:rPr>
          <w:rFonts w:ascii="Calibri Light" w:eastAsia="Calibri" w:hAnsi="Calibri Light"/>
          <w:sz w:val="22"/>
          <w:szCs w:val="22"/>
          <w:lang w:eastAsia="en-US"/>
        </w:rPr>
        <w:t xml:space="preserve"> określonego </w:t>
      </w:r>
      <w:r w:rsidR="00CF2DE9" w:rsidRPr="00CC6E6D">
        <w:rPr>
          <w:rFonts w:ascii="Calibri Light" w:eastAsia="Calibri" w:hAnsi="Calibri Light"/>
          <w:sz w:val="22"/>
          <w:szCs w:val="22"/>
          <w:lang w:eastAsia="en-US"/>
        </w:rPr>
        <w:br/>
      </w:r>
      <w:r w:rsidR="00685D3E" w:rsidRPr="00CC6E6D">
        <w:rPr>
          <w:rFonts w:ascii="Calibri Light" w:eastAsia="Calibri" w:hAnsi="Calibri Light"/>
          <w:sz w:val="22"/>
          <w:szCs w:val="22"/>
          <w:lang w:eastAsia="en-US"/>
        </w:rPr>
        <w:t xml:space="preserve">w </w:t>
      </w:r>
      <w:r w:rsidR="00685D3E" w:rsidRPr="00CC6E6D">
        <w:rPr>
          <w:rFonts w:ascii="Calibri Light" w:eastAsia="Calibri" w:hAnsi="Calibri Light"/>
          <w:sz w:val="22"/>
          <w:szCs w:val="22"/>
          <w:lang w:eastAsia="en-US"/>
        </w:rPr>
        <w:sym w:font="Arial" w:char="00A7"/>
      </w:r>
      <w:r w:rsidR="00685D3E" w:rsidRPr="00CC6E6D">
        <w:rPr>
          <w:rFonts w:ascii="Calibri Light" w:eastAsia="Calibri" w:hAnsi="Calibri Light"/>
          <w:sz w:val="22"/>
          <w:szCs w:val="22"/>
          <w:lang w:eastAsia="en-US"/>
        </w:rPr>
        <w:t xml:space="preserve"> 4 ust. 1</w:t>
      </w:r>
      <w:r w:rsidR="0051055B" w:rsidRPr="00CC6E6D">
        <w:rPr>
          <w:rFonts w:ascii="Calibri Light" w:eastAsia="Calibri" w:hAnsi="Calibri Light"/>
          <w:sz w:val="22"/>
          <w:szCs w:val="22"/>
          <w:lang w:eastAsia="en-US"/>
        </w:rPr>
        <w:t>, za wyjątkiem wystąpienia sytuacji przedstawionej w art. 145 ust. 1 ustawy</w:t>
      </w:r>
      <w:r w:rsidR="00C00513" w:rsidRPr="00CC6E6D">
        <w:rPr>
          <w:rFonts w:ascii="Calibri Light" w:eastAsia="Calibri" w:hAnsi="Calibri Light"/>
          <w:sz w:val="22"/>
          <w:szCs w:val="22"/>
          <w:lang w:eastAsia="en-US"/>
        </w:rPr>
        <w:t xml:space="preserve"> </w:t>
      </w:r>
      <w:r w:rsidR="0051055B" w:rsidRPr="00CC6E6D">
        <w:rPr>
          <w:rFonts w:ascii="Calibri Light" w:eastAsia="Calibri" w:hAnsi="Calibri Light"/>
          <w:sz w:val="22"/>
          <w:szCs w:val="22"/>
          <w:lang w:eastAsia="en-US"/>
        </w:rPr>
        <w:t>Prawo zamówień publicznych</w:t>
      </w:r>
      <w:r w:rsidR="00B62C4E" w:rsidRPr="00CC6E6D">
        <w:rPr>
          <w:rFonts w:ascii="Calibri Light" w:eastAsia="Calibri" w:hAnsi="Calibri Light"/>
          <w:sz w:val="22"/>
          <w:szCs w:val="22"/>
          <w:lang w:eastAsia="en-US"/>
        </w:rPr>
        <w:t xml:space="preserve"> oraz wskazanej w </w:t>
      </w:r>
      <w:r w:rsidR="00921FC5" w:rsidRPr="00CC6E6D">
        <w:rPr>
          <w:rFonts w:ascii="Calibri Light" w:eastAsia="Calibri" w:hAnsi="Calibri Light"/>
          <w:sz w:val="22"/>
          <w:szCs w:val="22"/>
          <w:lang w:eastAsia="en-US"/>
        </w:rPr>
        <w:t>§</w:t>
      </w:r>
      <w:r w:rsidR="00460860" w:rsidRPr="00CC6E6D">
        <w:rPr>
          <w:rFonts w:ascii="Calibri Light" w:eastAsia="Calibri" w:hAnsi="Calibri Light"/>
          <w:sz w:val="22"/>
          <w:szCs w:val="22"/>
          <w:lang w:eastAsia="en-US"/>
        </w:rPr>
        <w:t xml:space="preserve"> </w:t>
      </w:r>
      <w:r w:rsidR="00921FC5" w:rsidRPr="00CC6E6D">
        <w:rPr>
          <w:rFonts w:ascii="Calibri Light" w:eastAsia="Calibri" w:hAnsi="Calibri Light"/>
          <w:sz w:val="22"/>
          <w:szCs w:val="22"/>
          <w:lang w:eastAsia="en-US"/>
        </w:rPr>
        <w:t>12 ust.</w:t>
      </w:r>
      <w:r w:rsidR="00460860" w:rsidRPr="00CC6E6D">
        <w:rPr>
          <w:rFonts w:ascii="Calibri Light" w:eastAsia="Calibri" w:hAnsi="Calibri Light"/>
          <w:sz w:val="22"/>
          <w:szCs w:val="22"/>
          <w:lang w:eastAsia="en-US"/>
        </w:rPr>
        <w:t xml:space="preserve"> </w:t>
      </w:r>
      <w:r w:rsidR="00460DAB" w:rsidRPr="00CC6E6D">
        <w:rPr>
          <w:rFonts w:ascii="Calibri Light" w:eastAsia="Calibri" w:hAnsi="Calibri Light"/>
          <w:sz w:val="22"/>
          <w:szCs w:val="22"/>
          <w:lang w:eastAsia="en-US"/>
        </w:rPr>
        <w:t>2</w:t>
      </w:r>
      <w:r w:rsidR="00460860" w:rsidRPr="00CC6E6D">
        <w:rPr>
          <w:rFonts w:ascii="Calibri Light" w:eastAsia="Calibri" w:hAnsi="Calibri Light"/>
          <w:sz w:val="22"/>
          <w:szCs w:val="22"/>
          <w:lang w:eastAsia="en-US"/>
        </w:rPr>
        <w:t xml:space="preserve"> niniejszej umowy</w:t>
      </w:r>
      <w:r w:rsidR="00817047" w:rsidRPr="00CC6E6D">
        <w:rPr>
          <w:rFonts w:ascii="Calibri Light" w:eastAsia="Calibri" w:hAnsi="Calibri Light"/>
          <w:sz w:val="22"/>
          <w:szCs w:val="22"/>
          <w:lang w:eastAsia="en-US"/>
        </w:rPr>
        <w:t>;</w:t>
      </w:r>
    </w:p>
    <w:p w14:paraId="021E668B" w14:textId="77777777" w:rsidR="0051055B" w:rsidRPr="00CC6E6D" w:rsidRDefault="00E740A9" w:rsidP="000129C5">
      <w:pPr>
        <w:pStyle w:val="Akapitzlist"/>
        <w:numPr>
          <w:ilvl w:val="0"/>
          <w:numId w:val="11"/>
        </w:numPr>
        <w:jc w:val="both"/>
        <w:rPr>
          <w:rFonts w:ascii="Calibri Light" w:eastAsia="Calibri" w:hAnsi="Calibri Light"/>
          <w:sz w:val="22"/>
          <w:szCs w:val="22"/>
          <w:lang w:eastAsia="en-US"/>
        </w:rPr>
      </w:pPr>
      <w:r w:rsidRPr="00CC6E6D">
        <w:rPr>
          <w:rFonts w:ascii="Calibri Light" w:eastAsia="Calibri" w:hAnsi="Calibri Light"/>
          <w:sz w:val="22"/>
          <w:szCs w:val="22"/>
          <w:lang w:eastAsia="en-US"/>
        </w:rPr>
        <w:t xml:space="preserve">odsetki ustawowe z tytułu </w:t>
      </w:r>
      <w:r w:rsidR="007D59C3" w:rsidRPr="00CC6E6D">
        <w:rPr>
          <w:rFonts w:ascii="Calibri Light" w:eastAsia="Calibri" w:hAnsi="Calibri Light"/>
          <w:sz w:val="22"/>
          <w:szCs w:val="22"/>
          <w:lang w:eastAsia="en-US"/>
        </w:rPr>
        <w:t>opóźnienia</w:t>
      </w:r>
      <w:r w:rsidRPr="00CC6E6D">
        <w:rPr>
          <w:rFonts w:ascii="Calibri Light" w:eastAsia="Calibri" w:hAnsi="Calibri Light"/>
          <w:sz w:val="22"/>
          <w:szCs w:val="22"/>
          <w:lang w:eastAsia="en-US"/>
        </w:rPr>
        <w:t xml:space="preserve"> </w:t>
      </w:r>
      <w:r w:rsidR="0051055B" w:rsidRPr="00CC6E6D">
        <w:rPr>
          <w:rFonts w:ascii="Calibri Light" w:eastAsia="Calibri" w:hAnsi="Calibri Light"/>
          <w:sz w:val="22"/>
          <w:szCs w:val="22"/>
          <w:lang w:eastAsia="en-US"/>
        </w:rPr>
        <w:t>w op</w:t>
      </w:r>
      <w:r w:rsidR="00B62C4E" w:rsidRPr="00CC6E6D">
        <w:rPr>
          <w:rFonts w:ascii="Calibri Light" w:eastAsia="Calibri" w:hAnsi="Calibri Light"/>
          <w:sz w:val="22"/>
          <w:szCs w:val="22"/>
          <w:lang w:eastAsia="en-US"/>
        </w:rPr>
        <w:t>łacaniu faktur.</w:t>
      </w:r>
    </w:p>
    <w:p w14:paraId="6350A58E" w14:textId="77777777" w:rsidR="00101483" w:rsidRPr="002F1500" w:rsidRDefault="0051055B" w:rsidP="000129C5">
      <w:pPr>
        <w:pStyle w:val="Akapitzlist"/>
        <w:numPr>
          <w:ilvl w:val="0"/>
          <w:numId w:val="23"/>
        </w:numPr>
        <w:jc w:val="both"/>
        <w:rPr>
          <w:rFonts w:ascii="Calibri Light" w:eastAsia="Calibri" w:hAnsi="Calibri Light"/>
          <w:sz w:val="22"/>
          <w:szCs w:val="22"/>
          <w:lang w:eastAsia="en-US"/>
        </w:rPr>
      </w:pPr>
      <w:r w:rsidRPr="002F1500">
        <w:rPr>
          <w:rFonts w:ascii="Calibri Light" w:eastAsia="Calibri" w:hAnsi="Calibri Light"/>
          <w:sz w:val="22"/>
          <w:szCs w:val="22"/>
          <w:lang w:eastAsia="en-US"/>
        </w:rPr>
        <w:t>Strony dopuszczają możliwość dochodzenia odszkodowania do wysokości szkody rzeczywiście poniesionej.</w:t>
      </w:r>
    </w:p>
    <w:p w14:paraId="27EC283C" w14:textId="52BCC7BC" w:rsidR="00F222D4" w:rsidRPr="002F1500" w:rsidRDefault="008F6210" w:rsidP="000129C5">
      <w:pPr>
        <w:pStyle w:val="Akapitzlist"/>
        <w:numPr>
          <w:ilvl w:val="0"/>
          <w:numId w:val="23"/>
        </w:numPr>
        <w:jc w:val="both"/>
        <w:rPr>
          <w:rFonts w:ascii="Calibri Light" w:eastAsia="Calibri" w:hAnsi="Calibri Light"/>
          <w:sz w:val="22"/>
          <w:szCs w:val="22"/>
          <w:lang w:eastAsia="en-US"/>
        </w:rPr>
      </w:pPr>
      <w:r w:rsidRPr="002F1500">
        <w:rPr>
          <w:rFonts w:ascii="Calibri Light" w:hAnsi="Calibri Light"/>
          <w:sz w:val="22"/>
          <w:szCs w:val="22"/>
        </w:rPr>
        <w:t>W razie naliczenia kar umownych Zamawiający wystawi odpowiednią notę ob</w:t>
      </w:r>
      <w:r w:rsidR="000D1EB1" w:rsidRPr="002F1500">
        <w:rPr>
          <w:rFonts w:ascii="Calibri Light" w:hAnsi="Calibri Light"/>
          <w:sz w:val="22"/>
          <w:szCs w:val="22"/>
        </w:rPr>
        <w:t xml:space="preserve">ciążeniową lub dokona potrącenia kar z wystawionych przez Wykonawcę faktur lub innych wymagalnych należności, </w:t>
      </w:r>
      <w:r w:rsidR="00AB63C0">
        <w:rPr>
          <w:rFonts w:ascii="Calibri Light" w:hAnsi="Calibri Light"/>
          <w:sz w:val="22"/>
          <w:szCs w:val="22"/>
        </w:rPr>
        <w:br/>
      </w:r>
      <w:r w:rsidR="000D1EB1" w:rsidRPr="002F1500">
        <w:rPr>
          <w:rFonts w:ascii="Calibri Light" w:hAnsi="Calibri Light"/>
          <w:sz w:val="22"/>
          <w:szCs w:val="22"/>
        </w:rPr>
        <w:t>na co Wykonawca wyraża zgodę.</w:t>
      </w:r>
      <w:r w:rsidR="00C00513" w:rsidRPr="002F1500">
        <w:rPr>
          <w:rFonts w:ascii="Calibri Light" w:hAnsi="Calibri Light"/>
          <w:sz w:val="22"/>
          <w:szCs w:val="22"/>
        </w:rPr>
        <w:t xml:space="preserve"> </w:t>
      </w:r>
    </w:p>
    <w:p w14:paraId="359953F0" w14:textId="51454953" w:rsidR="008F6210" w:rsidRPr="002F1500" w:rsidRDefault="0094696B" w:rsidP="00F222D4">
      <w:pPr>
        <w:pStyle w:val="Akapitzlist"/>
        <w:numPr>
          <w:ilvl w:val="0"/>
          <w:numId w:val="23"/>
        </w:numPr>
        <w:jc w:val="both"/>
        <w:rPr>
          <w:rFonts w:ascii="Calibri Light" w:eastAsia="Calibri" w:hAnsi="Calibri Light"/>
          <w:sz w:val="22"/>
          <w:szCs w:val="22"/>
          <w:lang w:eastAsia="en-US"/>
        </w:rPr>
      </w:pPr>
      <w:r w:rsidRPr="002F1500">
        <w:rPr>
          <w:rFonts w:ascii="Calibri Light" w:eastAsia="Calibri" w:hAnsi="Calibri Light"/>
          <w:sz w:val="22"/>
          <w:szCs w:val="22"/>
          <w:lang w:eastAsia="en-US"/>
        </w:rPr>
        <w:t xml:space="preserve">Kary umowne </w:t>
      </w:r>
      <w:r w:rsidR="005C0EAE" w:rsidRPr="002F1500">
        <w:rPr>
          <w:rFonts w:ascii="Calibri Light" w:eastAsia="Calibri" w:hAnsi="Calibri Light"/>
          <w:sz w:val="22"/>
          <w:szCs w:val="22"/>
          <w:lang w:eastAsia="en-US"/>
        </w:rPr>
        <w:t>Wykonawca za</w:t>
      </w:r>
      <w:r w:rsidRPr="002F1500">
        <w:rPr>
          <w:rFonts w:ascii="Calibri Light" w:eastAsia="Calibri" w:hAnsi="Calibri Light"/>
          <w:sz w:val="22"/>
          <w:szCs w:val="22"/>
          <w:lang w:eastAsia="en-US"/>
        </w:rPr>
        <w:t>pła</w:t>
      </w:r>
      <w:r w:rsidR="005C0EAE" w:rsidRPr="002F1500">
        <w:rPr>
          <w:rFonts w:ascii="Calibri Light" w:eastAsia="Calibri" w:hAnsi="Calibri Light"/>
          <w:sz w:val="22"/>
          <w:szCs w:val="22"/>
          <w:lang w:eastAsia="en-US"/>
        </w:rPr>
        <w:t>ci</w:t>
      </w:r>
      <w:r w:rsidRPr="002F1500">
        <w:rPr>
          <w:rFonts w:ascii="Calibri Light" w:eastAsia="Calibri" w:hAnsi="Calibri Light"/>
          <w:sz w:val="22"/>
          <w:szCs w:val="22"/>
          <w:lang w:eastAsia="en-US"/>
        </w:rPr>
        <w:t xml:space="preserve"> w terminie 14 dni od dat</w:t>
      </w:r>
      <w:r w:rsidR="005C0EAE" w:rsidRPr="002F1500">
        <w:rPr>
          <w:rFonts w:ascii="Calibri Light" w:eastAsia="Calibri" w:hAnsi="Calibri Light"/>
          <w:sz w:val="22"/>
          <w:szCs w:val="22"/>
          <w:lang w:eastAsia="en-US"/>
        </w:rPr>
        <w:t>y otrzymania noty obciążeniowej,</w:t>
      </w:r>
      <w:r w:rsidRPr="002F1500">
        <w:rPr>
          <w:rFonts w:ascii="Calibri Light" w:eastAsia="Calibri" w:hAnsi="Calibri Light"/>
          <w:sz w:val="22"/>
          <w:szCs w:val="22"/>
          <w:lang w:eastAsia="en-US"/>
        </w:rPr>
        <w:t xml:space="preserve"> </w:t>
      </w:r>
      <w:r w:rsidR="002F1500">
        <w:rPr>
          <w:rFonts w:ascii="Calibri Light" w:eastAsia="Calibri" w:hAnsi="Calibri Light"/>
          <w:sz w:val="22"/>
          <w:szCs w:val="22"/>
          <w:lang w:eastAsia="en-US"/>
        </w:rPr>
        <w:br/>
      </w:r>
      <w:r w:rsidR="005C0EAE" w:rsidRPr="002F1500">
        <w:rPr>
          <w:rFonts w:ascii="Calibri Light" w:hAnsi="Calibri Light"/>
          <w:sz w:val="22"/>
          <w:szCs w:val="22"/>
        </w:rPr>
        <w:t xml:space="preserve">o ile Zamawiający nie skorzysta </w:t>
      </w:r>
      <w:r w:rsidR="000D1EB1" w:rsidRPr="002F1500">
        <w:rPr>
          <w:rFonts w:ascii="Calibri Light" w:hAnsi="Calibri Light"/>
          <w:sz w:val="22"/>
          <w:szCs w:val="22"/>
        </w:rPr>
        <w:t>z uprawnień określonych w ust. 4</w:t>
      </w:r>
      <w:r w:rsidR="005C0EAE" w:rsidRPr="002F1500">
        <w:rPr>
          <w:rFonts w:ascii="Calibri Light" w:hAnsi="Calibri Light"/>
          <w:sz w:val="22"/>
          <w:szCs w:val="22"/>
        </w:rPr>
        <w:t xml:space="preserve">. </w:t>
      </w:r>
    </w:p>
    <w:p w14:paraId="22A763F9" w14:textId="77777777" w:rsidR="00EF6A37" w:rsidRPr="002F1500" w:rsidRDefault="00EF6A37" w:rsidP="00B609D8">
      <w:pPr>
        <w:contextualSpacing/>
        <w:rPr>
          <w:rFonts w:ascii="Calibri Light" w:hAnsi="Calibri Light"/>
          <w:b/>
          <w:sz w:val="22"/>
          <w:szCs w:val="22"/>
        </w:rPr>
      </w:pPr>
    </w:p>
    <w:p w14:paraId="0AB30E1E" w14:textId="77777777" w:rsidR="00A71EE3" w:rsidRPr="002F1500" w:rsidRDefault="00A71EE3" w:rsidP="000129C5">
      <w:pPr>
        <w:contextualSpacing/>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8</w:t>
      </w:r>
    </w:p>
    <w:p w14:paraId="12315364" w14:textId="77777777" w:rsidR="00071BD4" w:rsidRPr="002F1500" w:rsidRDefault="00071BD4" w:rsidP="000129C5">
      <w:pPr>
        <w:pStyle w:val="Akapitzlist"/>
        <w:numPr>
          <w:ilvl w:val="0"/>
          <w:numId w:val="24"/>
        </w:numPr>
        <w:jc w:val="both"/>
        <w:rPr>
          <w:rFonts w:ascii="Calibri Light" w:hAnsi="Calibri Light"/>
          <w:sz w:val="22"/>
          <w:szCs w:val="22"/>
        </w:rPr>
      </w:pPr>
      <w:r w:rsidRPr="002F1500">
        <w:rPr>
          <w:rFonts w:ascii="Calibri Light" w:hAnsi="Calibri Light"/>
          <w:sz w:val="22"/>
          <w:szCs w:val="22"/>
        </w:rPr>
        <w:t>Wykonawca niniejszym udziela gwaran</w:t>
      </w:r>
      <w:r w:rsidR="00460DAB" w:rsidRPr="002F1500">
        <w:rPr>
          <w:rFonts w:ascii="Calibri Light" w:hAnsi="Calibri Light"/>
          <w:sz w:val="22"/>
          <w:szCs w:val="22"/>
        </w:rPr>
        <w:t xml:space="preserve">cji na wykonane roboty na okres </w:t>
      </w:r>
      <w:r w:rsidR="008B3D42" w:rsidRPr="002F1500">
        <w:rPr>
          <w:rFonts w:ascii="Calibri Light" w:hAnsi="Calibri Light"/>
          <w:b/>
          <w:sz w:val="22"/>
          <w:szCs w:val="22"/>
        </w:rPr>
        <w:t>…</w:t>
      </w:r>
      <w:r w:rsidR="002E211B" w:rsidRPr="002F1500">
        <w:rPr>
          <w:rFonts w:ascii="Calibri Light" w:hAnsi="Calibri Light"/>
          <w:b/>
          <w:sz w:val="22"/>
          <w:szCs w:val="22"/>
        </w:rPr>
        <w:t>..</w:t>
      </w:r>
      <w:r w:rsidR="008B3D42" w:rsidRPr="002F1500">
        <w:rPr>
          <w:rFonts w:ascii="Calibri Light" w:hAnsi="Calibri Light"/>
          <w:b/>
          <w:sz w:val="22"/>
          <w:szCs w:val="22"/>
        </w:rPr>
        <w:t>.</w:t>
      </w:r>
      <w:r w:rsidR="00AC41A1" w:rsidRPr="002F1500">
        <w:rPr>
          <w:rFonts w:ascii="Calibri Light" w:hAnsi="Calibri Light"/>
          <w:b/>
          <w:sz w:val="22"/>
          <w:szCs w:val="22"/>
        </w:rPr>
        <w:t xml:space="preserve"> </w:t>
      </w:r>
      <w:r w:rsidRPr="002F1500">
        <w:rPr>
          <w:rFonts w:ascii="Calibri Light" w:hAnsi="Calibri Light"/>
          <w:b/>
          <w:sz w:val="22"/>
          <w:szCs w:val="22"/>
        </w:rPr>
        <w:t xml:space="preserve">lat </w:t>
      </w:r>
      <w:r w:rsidR="008B3D42" w:rsidRPr="002F1500">
        <w:rPr>
          <w:rFonts w:ascii="Calibri Light" w:hAnsi="Calibri Light"/>
          <w:sz w:val="22"/>
          <w:szCs w:val="22"/>
        </w:rPr>
        <w:t>od daty podpisania</w:t>
      </w:r>
      <w:r w:rsidR="008B3D42" w:rsidRPr="002F1500">
        <w:rPr>
          <w:rFonts w:ascii="Calibri Light" w:hAnsi="Calibri Light"/>
          <w:sz w:val="22"/>
          <w:szCs w:val="22"/>
        </w:rPr>
        <w:br/>
      </w:r>
      <w:r w:rsidRPr="002F1500">
        <w:rPr>
          <w:rFonts w:ascii="Calibri Light" w:hAnsi="Calibri Light"/>
          <w:sz w:val="22"/>
          <w:szCs w:val="22"/>
        </w:rPr>
        <w:t>przez Zamawiającego i Wykonawcę protokołu odbioru końcowego</w:t>
      </w:r>
      <w:r w:rsidR="00CC6360" w:rsidRPr="002F1500">
        <w:rPr>
          <w:rFonts w:ascii="Calibri Light" w:hAnsi="Calibri Light"/>
          <w:sz w:val="22"/>
          <w:szCs w:val="22"/>
        </w:rPr>
        <w:t xml:space="preserve"> przedmiotu umowy, o którym mowa</w:t>
      </w:r>
      <w:r w:rsidR="00CC6360" w:rsidRPr="002F1500">
        <w:rPr>
          <w:rFonts w:ascii="Calibri Light" w:hAnsi="Calibri Light"/>
          <w:sz w:val="22"/>
          <w:szCs w:val="22"/>
        </w:rPr>
        <w:br/>
        <w:t xml:space="preserve">w </w:t>
      </w:r>
      <w:r w:rsidR="00CC6360" w:rsidRPr="002F1500">
        <w:rPr>
          <w:rFonts w:ascii="Calibri Light" w:eastAsia="Calibri" w:hAnsi="Calibri Light"/>
          <w:sz w:val="22"/>
          <w:szCs w:val="22"/>
          <w:lang w:eastAsia="en-US"/>
        </w:rPr>
        <w:sym w:font="Arial" w:char="00A7"/>
      </w:r>
      <w:r w:rsidR="009C18CD" w:rsidRPr="002F1500">
        <w:rPr>
          <w:rFonts w:ascii="Calibri Light" w:eastAsia="Calibri" w:hAnsi="Calibri Light"/>
          <w:sz w:val="22"/>
          <w:szCs w:val="22"/>
          <w:lang w:eastAsia="en-US"/>
        </w:rPr>
        <w:t xml:space="preserve"> 6</w:t>
      </w:r>
      <w:r w:rsidR="00CC6360" w:rsidRPr="002F1500">
        <w:rPr>
          <w:rFonts w:ascii="Calibri Light" w:eastAsia="Calibri" w:hAnsi="Calibri Light"/>
          <w:sz w:val="22"/>
          <w:szCs w:val="22"/>
          <w:lang w:eastAsia="en-US"/>
        </w:rPr>
        <w:t xml:space="preserve"> ust. </w:t>
      </w:r>
      <w:r w:rsidR="009C18CD" w:rsidRPr="002F1500">
        <w:rPr>
          <w:rFonts w:ascii="Calibri Light" w:eastAsia="Calibri" w:hAnsi="Calibri Light"/>
          <w:sz w:val="22"/>
          <w:szCs w:val="22"/>
          <w:lang w:eastAsia="en-US"/>
        </w:rPr>
        <w:t>2</w:t>
      </w:r>
      <w:r w:rsidR="00BD4CDE" w:rsidRPr="002F1500">
        <w:rPr>
          <w:rFonts w:ascii="Calibri Light" w:hAnsi="Calibri Light"/>
          <w:sz w:val="22"/>
          <w:szCs w:val="22"/>
        </w:rPr>
        <w:t>.</w:t>
      </w:r>
    </w:p>
    <w:p w14:paraId="0958E98A" w14:textId="77777777" w:rsidR="00460860" w:rsidRPr="002F1500" w:rsidRDefault="00BD4CDE" w:rsidP="00A176B7">
      <w:pPr>
        <w:pStyle w:val="Akapitzlist"/>
        <w:numPr>
          <w:ilvl w:val="0"/>
          <w:numId w:val="24"/>
        </w:numPr>
        <w:tabs>
          <w:tab w:val="left" w:pos="993"/>
        </w:tabs>
        <w:jc w:val="both"/>
        <w:rPr>
          <w:rFonts w:ascii="Calibri Light" w:hAnsi="Calibri Light"/>
          <w:strike/>
          <w:sz w:val="22"/>
          <w:szCs w:val="22"/>
        </w:rPr>
      </w:pPr>
      <w:r w:rsidRPr="002F1500">
        <w:rPr>
          <w:rFonts w:ascii="Calibri Light" w:hAnsi="Calibri Light"/>
          <w:sz w:val="22"/>
          <w:szCs w:val="22"/>
        </w:rPr>
        <w:t>W</w:t>
      </w:r>
      <w:r w:rsidR="00071BD4" w:rsidRPr="002F1500">
        <w:rPr>
          <w:rFonts w:ascii="Calibri Light" w:hAnsi="Calibri Light"/>
          <w:sz w:val="22"/>
          <w:szCs w:val="22"/>
        </w:rPr>
        <w:t>ady</w:t>
      </w:r>
      <w:r w:rsidR="00C00A6B" w:rsidRPr="002F1500">
        <w:rPr>
          <w:rFonts w:ascii="Calibri Light" w:hAnsi="Calibri Light"/>
          <w:sz w:val="22"/>
          <w:szCs w:val="22"/>
        </w:rPr>
        <w:t xml:space="preserve"> i/lub usterki</w:t>
      </w:r>
      <w:r w:rsidR="00071BD4" w:rsidRPr="002F1500">
        <w:rPr>
          <w:rFonts w:ascii="Calibri Light" w:hAnsi="Calibri Light"/>
          <w:sz w:val="22"/>
          <w:szCs w:val="22"/>
        </w:rPr>
        <w:t xml:space="preserve"> ujawnione w okresie gwarancji wykonawca zobowiązany jest usu</w:t>
      </w:r>
      <w:r w:rsidR="00A54A3F" w:rsidRPr="002F1500">
        <w:rPr>
          <w:rFonts w:ascii="Calibri Light" w:hAnsi="Calibri Light"/>
          <w:sz w:val="22"/>
          <w:szCs w:val="22"/>
        </w:rPr>
        <w:t xml:space="preserve">nąć lub dostarczyć rzeczy wolne </w:t>
      </w:r>
      <w:r w:rsidR="00071BD4" w:rsidRPr="002F1500">
        <w:rPr>
          <w:rFonts w:ascii="Calibri Light" w:hAnsi="Calibri Light"/>
          <w:sz w:val="22"/>
          <w:szCs w:val="22"/>
        </w:rPr>
        <w:t>od wad</w:t>
      </w:r>
      <w:r w:rsidR="00C00A6B" w:rsidRPr="002F1500">
        <w:rPr>
          <w:rFonts w:ascii="Calibri Light" w:hAnsi="Calibri Light"/>
          <w:sz w:val="22"/>
          <w:szCs w:val="22"/>
        </w:rPr>
        <w:t xml:space="preserve"> i/lub usterek</w:t>
      </w:r>
      <w:r w:rsidR="00A176B7" w:rsidRPr="002F1500">
        <w:rPr>
          <w:rFonts w:ascii="Calibri Light" w:hAnsi="Calibri Light"/>
          <w:sz w:val="22"/>
          <w:szCs w:val="22"/>
        </w:rPr>
        <w:t xml:space="preserve"> </w:t>
      </w:r>
      <w:r w:rsidRPr="002F1500">
        <w:rPr>
          <w:rFonts w:ascii="Calibri Light" w:hAnsi="Calibri Light"/>
          <w:sz w:val="22"/>
          <w:szCs w:val="22"/>
        </w:rPr>
        <w:t>w terminie wskazanym w karcie gwarancyjnej (zał. nr 2 do projektu umowy),</w:t>
      </w:r>
    </w:p>
    <w:p w14:paraId="33040E2D" w14:textId="2F475961" w:rsidR="00071BD4" w:rsidRPr="002F1500" w:rsidRDefault="00BD4CDE" w:rsidP="00BD4CDE">
      <w:pPr>
        <w:pStyle w:val="Akapitzlist"/>
        <w:numPr>
          <w:ilvl w:val="0"/>
          <w:numId w:val="24"/>
        </w:numPr>
        <w:tabs>
          <w:tab w:val="left" w:pos="993"/>
        </w:tabs>
        <w:jc w:val="both"/>
        <w:rPr>
          <w:rFonts w:ascii="Calibri Light" w:hAnsi="Calibri Light"/>
          <w:sz w:val="22"/>
          <w:szCs w:val="22"/>
        </w:rPr>
      </w:pPr>
      <w:r w:rsidRPr="002F1500">
        <w:rPr>
          <w:rFonts w:ascii="Calibri Light" w:hAnsi="Calibri Light"/>
          <w:sz w:val="22"/>
          <w:szCs w:val="22"/>
        </w:rPr>
        <w:t>W</w:t>
      </w:r>
      <w:r w:rsidR="00071BD4" w:rsidRPr="002F1500">
        <w:rPr>
          <w:rFonts w:ascii="Calibri Light" w:hAnsi="Calibri Light"/>
          <w:sz w:val="22"/>
          <w:szCs w:val="22"/>
        </w:rPr>
        <w:t xml:space="preserve"> przypadku niezachowania terminu wyznaczonego przez Zamawiającego,</w:t>
      </w:r>
      <w:r w:rsidR="008173BF" w:rsidRPr="002F1500">
        <w:rPr>
          <w:rFonts w:ascii="Calibri Light" w:hAnsi="Calibri Light"/>
          <w:sz w:val="22"/>
          <w:szCs w:val="22"/>
        </w:rPr>
        <w:t xml:space="preserve"> </w:t>
      </w:r>
      <w:r w:rsidR="00071BD4" w:rsidRPr="002F1500">
        <w:rPr>
          <w:rFonts w:ascii="Calibri Light" w:hAnsi="Calibri Light"/>
          <w:sz w:val="22"/>
          <w:szCs w:val="22"/>
        </w:rPr>
        <w:t>Zamawiający</w:t>
      </w:r>
      <w:r w:rsidR="00C00513" w:rsidRPr="002F1500">
        <w:rPr>
          <w:rFonts w:ascii="Calibri Light" w:hAnsi="Calibri Light"/>
          <w:sz w:val="22"/>
          <w:szCs w:val="22"/>
        </w:rPr>
        <w:t xml:space="preserve"> </w:t>
      </w:r>
      <w:r w:rsidR="00071BD4" w:rsidRPr="002F1500">
        <w:rPr>
          <w:rFonts w:ascii="Calibri Light" w:hAnsi="Calibri Light"/>
          <w:sz w:val="22"/>
          <w:szCs w:val="22"/>
        </w:rPr>
        <w:t xml:space="preserve">ma prawo powierzyć usunięcie wady </w:t>
      </w:r>
      <w:r w:rsidR="00C00A6B" w:rsidRPr="002F1500">
        <w:rPr>
          <w:rFonts w:ascii="Calibri Light" w:hAnsi="Calibri Light"/>
          <w:sz w:val="22"/>
          <w:szCs w:val="22"/>
        </w:rPr>
        <w:t xml:space="preserve">i/lub usterki </w:t>
      </w:r>
      <w:r w:rsidR="00071BD4" w:rsidRPr="002F1500">
        <w:rPr>
          <w:rFonts w:ascii="Calibri Light" w:hAnsi="Calibri Light"/>
          <w:sz w:val="22"/>
          <w:szCs w:val="22"/>
        </w:rPr>
        <w:t>osobie trzeciej na wyłączny koszt i ryzyko Wykonawcy,</w:t>
      </w:r>
      <w:r w:rsidR="00C00A6B" w:rsidRPr="002F1500">
        <w:rPr>
          <w:rFonts w:ascii="Calibri Light" w:hAnsi="Calibri Light"/>
          <w:sz w:val="22"/>
          <w:szCs w:val="22"/>
        </w:rPr>
        <w:t xml:space="preserve"> </w:t>
      </w:r>
      <w:r w:rsidR="00AB63C0">
        <w:rPr>
          <w:rFonts w:ascii="Calibri Light" w:hAnsi="Calibri Light"/>
          <w:sz w:val="22"/>
          <w:szCs w:val="22"/>
        </w:rPr>
        <w:br/>
      </w:r>
      <w:r w:rsidR="00071BD4" w:rsidRPr="002F1500">
        <w:rPr>
          <w:rFonts w:ascii="Calibri Light" w:hAnsi="Calibri Light"/>
          <w:sz w:val="22"/>
          <w:szCs w:val="22"/>
        </w:rPr>
        <w:t xml:space="preserve">co nie pozbawia go dochodzenia innych roszczeń </w:t>
      </w:r>
      <w:r w:rsidR="00F70582" w:rsidRPr="002F1500">
        <w:rPr>
          <w:rFonts w:ascii="Calibri Light" w:hAnsi="Calibri Light"/>
          <w:sz w:val="22"/>
          <w:szCs w:val="22"/>
        </w:rPr>
        <w:t>przewidzianych niniejszą umową</w:t>
      </w:r>
      <w:r w:rsidR="00385AD0" w:rsidRPr="002F1500">
        <w:rPr>
          <w:rFonts w:ascii="Calibri Light" w:hAnsi="Calibri Light"/>
          <w:sz w:val="22"/>
          <w:szCs w:val="22"/>
        </w:rPr>
        <w:t>.</w:t>
      </w:r>
    </w:p>
    <w:p w14:paraId="3DA0B348" w14:textId="77777777" w:rsidR="0031111B" w:rsidRPr="002F1500" w:rsidRDefault="00071BD4" w:rsidP="000129C5">
      <w:pPr>
        <w:pStyle w:val="Akapitzlist"/>
        <w:numPr>
          <w:ilvl w:val="0"/>
          <w:numId w:val="24"/>
        </w:numPr>
        <w:jc w:val="both"/>
        <w:rPr>
          <w:rFonts w:ascii="Calibri Light" w:hAnsi="Calibri Light"/>
          <w:b/>
          <w:sz w:val="22"/>
          <w:szCs w:val="22"/>
        </w:rPr>
      </w:pPr>
      <w:r w:rsidRPr="002F1500">
        <w:rPr>
          <w:rFonts w:ascii="Calibri Light" w:hAnsi="Calibri Light"/>
          <w:sz w:val="22"/>
          <w:szCs w:val="22"/>
        </w:rPr>
        <w:t xml:space="preserve">Zgłoszenie wad </w:t>
      </w:r>
      <w:r w:rsidR="00C00A6B" w:rsidRPr="002F1500">
        <w:rPr>
          <w:rFonts w:ascii="Calibri Light" w:hAnsi="Calibri Light"/>
          <w:sz w:val="22"/>
          <w:szCs w:val="22"/>
        </w:rPr>
        <w:t xml:space="preserve">i/lub usterek </w:t>
      </w:r>
      <w:r w:rsidRPr="002F1500">
        <w:rPr>
          <w:rFonts w:ascii="Calibri Light" w:hAnsi="Calibri Light"/>
          <w:sz w:val="22"/>
          <w:szCs w:val="22"/>
        </w:rPr>
        <w:t xml:space="preserve">dokonywane będzie przez Zamawiającego </w:t>
      </w:r>
      <w:r w:rsidR="0031111B" w:rsidRPr="002F1500">
        <w:rPr>
          <w:rFonts w:ascii="Calibri Light" w:hAnsi="Calibri Light"/>
          <w:sz w:val="22"/>
          <w:szCs w:val="22"/>
        </w:rPr>
        <w:t xml:space="preserve">lub użytkownika </w:t>
      </w:r>
      <w:r w:rsidRPr="002F1500">
        <w:rPr>
          <w:rFonts w:ascii="Calibri Light" w:hAnsi="Calibri Light"/>
          <w:sz w:val="22"/>
          <w:szCs w:val="22"/>
        </w:rPr>
        <w:t>niezwłocznie</w:t>
      </w:r>
      <w:r w:rsidR="0031111B" w:rsidRPr="002F1500">
        <w:rPr>
          <w:rFonts w:ascii="Calibri Light" w:hAnsi="Calibri Light"/>
          <w:sz w:val="22"/>
          <w:szCs w:val="22"/>
        </w:rPr>
        <w:br/>
      </w:r>
      <w:r w:rsidRPr="002F1500">
        <w:rPr>
          <w:rFonts w:ascii="Calibri Light" w:hAnsi="Calibri Light"/>
          <w:sz w:val="22"/>
          <w:szCs w:val="22"/>
        </w:rPr>
        <w:t>w formie pisem</w:t>
      </w:r>
      <w:r w:rsidR="00F70582" w:rsidRPr="002F1500">
        <w:rPr>
          <w:rFonts w:ascii="Calibri Light" w:hAnsi="Calibri Light"/>
          <w:sz w:val="22"/>
          <w:szCs w:val="22"/>
        </w:rPr>
        <w:t>nej.</w:t>
      </w:r>
      <w:r w:rsidR="00C00A6B" w:rsidRPr="002F1500">
        <w:rPr>
          <w:rFonts w:ascii="Calibri Light" w:hAnsi="Calibri Light"/>
          <w:sz w:val="22"/>
          <w:szCs w:val="22"/>
        </w:rPr>
        <w:t xml:space="preserve"> </w:t>
      </w:r>
    </w:p>
    <w:p w14:paraId="590AB050" w14:textId="77777777" w:rsidR="00101483" w:rsidRPr="002F1500" w:rsidRDefault="00F70582" w:rsidP="000129C5">
      <w:pPr>
        <w:pStyle w:val="Akapitzlist"/>
        <w:numPr>
          <w:ilvl w:val="0"/>
          <w:numId w:val="24"/>
        </w:numPr>
        <w:jc w:val="both"/>
        <w:rPr>
          <w:rFonts w:ascii="Calibri Light" w:hAnsi="Calibri Light"/>
          <w:b/>
          <w:sz w:val="22"/>
          <w:szCs w:val="22"/>
        </w:rPr>
      </w:pPr>
      <w:r w:rsidRPr="002F1500">
        <w:rPr>
          <w:rFonts w:ascii="Calibri Light" w:hAnsi="Calibri Light"/>
          <w:sz w:val="22"/>
          <w:szCs w:val="22"/>
        </w:rPr>
        <w:t xml:space="preserve">Wszelkie koszty związane z </w:t>
      </w:r>
      <w:r w:rsidR="00071BD4" w:rsidRPr="002F1500">
        <w:rPr>
          <w:rFonts w:ascii="Calibri Light" w:hAnsi="Calibri Light"/>
          <w:sz w:val="22"/>
          <w:szCs w:val="22"/>
        </w:rPr>
        <w:t>wykonywaniem gwarancji ponosi Wykonawca.</w:t>
      </w:r>
    </w:p>
    <w:p w14:paraId="0A1AE121" w14:textId="77777777" w:rsidR="00101483" w:rsidRPr="002F1500" w:rsidRDefault="00071BD4" w:rsidP="000129C5">
      <w:pPr>
        <w:pStyle w:val="Akapitzlist"/>
        <w:numPr>
          <w:ilvl w:val="0"/>
          <w:numId w:val="24"/>
        </w:numPr>
        <w:jc w:val="both"/>
        <w:rPr>
          <w:rFonts w:ascii="Calibri Light" w:hAnsi="Calibri Light"/>
          <w:b/>
          <w:sz w:val="22"/>
          <w:szCs w:val="22"/>
        </w:rPr>
      </w:pPr>
      <w:r w:rsidRPr="002F1500">
        <w:rPr>
          <w:rFonts w:ascii="Calibri Light" w:hAnsi="Calibri Light"/>
          <w:sz w:val="22"/>
          <w:szCs w:val="22"/>
        </w:rPr>
        <w:t>Wykonawca</w:t>
      </w:r>
      <w:r w:rsidR="008173BF" w:rsidRPr="002F1500">
        <w:rPr>
          <w:rFonts w:ascii="Calibri Light" w:hAnsi="Calibri Light"/>
          <w:sz w:val="22"/>
          <w:szCs w:val="22"/>
        </w:rPr>
        <w:t xml:space="preserve"> </w:t>
      </w:r>
      <w:r w:rsidR="00FA3CAB" w:rsidRPr="002F1500">
        <w:rPr>
          <w:rFonts w:ascii="Calibri Light" w:hAnsi="Calibri Light"/>
          <w:sz w:val="22"/>
          <w:szCs w:val="22"/>
        </w:rPr>
        <w:t>oświadcza, że okres ręko</w:t>
      </w:r>
      <w:r w:rsidR="00C750C7" w:rsidRPr="002F1500">
        <w:rPr>
          <w:rFonts w:ascii="Calibri Light" w:hAnsi="Calibri Light"/>
          <w:sz w:val="22"/>
          <w:szCs w:val="22"/>
        </w:rPr>
        <w:t>jmi na wykonane roboty wynosi tyle</w:t>
      </w:r>
      <w:r w:rsidR="00FA3CAB" w:rsidRPr="002F1500">
        <w:rPr>
          <w:rFonts w:ascii="Calibri Light" w:hAnsi="Calibri Light"/>
          <w:sz w:val="22"/>
          <w:szCs w:val="22"/>
        </w:rPr>
        <w:t xml:space="preserve"> sam</w:t>
      </w:r>
      <w:r w:rsidR="00C750C7" w:rsidRPr="002F1500">
        <w:rPr>
          <w:rFonts w:ascii="Calibri Light" w:hAnsi="Calibri Light"/>
          <w:sz w:val="22"/>
          <w:szCs w:val="22"/>
        </w:rPr>
        <w:t>o co</w:t>
      </w:r>
      <w:r w:rsidR="00FA3CAB" w:rsidRPr="002F1500">
        <w:rPr>
          <w:rFonts w:ascii="Calibri Light" w:hAnsi="Calibri Light"/>
          <w:sz w:val="22"/>
          <w:szCs w:val="22"/>
        </w:rPr>
        <w:t xml:space="preserve"> okres gwarancji</w:t>
      </w:r>
      <w:r w:rsidR="00A54A3F" w:rsidRPr="002F1500">
        <w:rPr>
          <w:rFonts w:ascii="Calibri Light" w:hAnsi="Calibri Light"/>
          <w:sz w:val="22"/>
          <w:szCs w:val="22"/>
        </w:rPr>
        <w:br/>
      </w:r>
      <w:r w:rsidR="0031111B" w:rsidRPr="002F1500">
        <w:rPr>
          <w:rFonts w:ascii="Calibri Light" w:hAnsi="Calibri Light"/>
          <w:sz w:val="22"/>
          <w:szCs w:val="22"/>
        </w:rPr>
        <w:t xml:space="preserve">tj. </w:t>
      </w:r>
      <w:r w:rsidR="00C750C7" w:rsidRPr="002F1500">
        <w:rPr>
          <w:rFonts w:ascii="Calibri Light" w:hAnsi="Calibri Light"/>
          <w:sz w:val="22"/>
          <w:szCs w:val="22"/>
        </w:rPr>
        <w:t>od daty podpisania przez Zamawiającego i Wykonawcę protokołu odbioru końcowego</w:t>
      </w:r>
      <w:r w:rsidR="00BD4870" w:rsidRPr="002F1500">
        <w:rPr>
          <w:rFonts w:ascii="Calibri Light" w:hAnsi="Calibri Light"/>
          <w:sz w:val="22"/>
          <w:szCs w:val="22"/>
        </w:rPr>
        <w:t>.</w:t>
      </w:r>
    </w:p>
    <w:p w14:paraId="443B7053" w14:textId="77777777" w:rsidR="00DA5BC3" w:rsidRPr="002F1500" w:rsidRDefault="00071BD4" w:rsidP="000129C5">
      <w:pPr>
        <w:pStyle w:val="Akapitzlist"/>
        <w:numPr>
          <w:ilvl w:val="0"/>
          <w:numId w:val="24"/>
        </w:numPr>
        <w:jc w:val="both"/>
        <w:rPr>
          <w:rFonts w:ascii="Calibri Light" w:hAnsi="Calibri Light"/>
          <w:b/>
          <w:sz w:val="22"/>
          <w:szCs w:val="22"/>
        </w:rPr>
      </w:pPr>
      <w:r w:rsidRPr="002F1500">
        <w:rPr>
          <w:rFonts w:ascii="Calibri Light" w:hAnsi="Calibri Light"/>
          <w:sz w:val="22"/>
          <w:szCs w:val="22"/>
        </w:rPr>
        <w:t xml:space="preserve">Wykonawca zobowiązuje się do podpisania </w:t>
      </w:r>
      <w:r w:rsidR="008E5D5F" w:rsidRPr="002F1500">
        <w:rPr>
          <w:rFonts w:ascii="Calibri Light" w:hAnsi="Calibri Light"/>
          <w:sz w:val="22"/>
          <w:szCs w:val="22"/>
        </w:rPr>
        <w:t xml:space="preserve">i dostarczenia Zamawiającemu </w:t>
      </w:r>
      <w:r w:rsidR="00FA3CAB" w:rsidRPr="002F1500">
        <w:rPr>
          <w:rFonts w:ascii="Calibri Light" w:hAnsi="Calibri Light"/>
          <w:sz w:val="22"/>
          <w:szCs w:val="22"/>
        </w:rPr>
        <w:t xml:space="preserve">w dniu odbioru końcowego </w:t>
      </w:r>
      <w:r w:rsidRPr="002F1500">
        <w:rPr>
          <w:rFonts w:ascii="Calibri Light" w:hAnsi="Calibri Light"/>
          <w:sz w:val="22"/>
          <w:szCs w:val="22"/>
        </w:rPr>
        <w:t>karty gwarancyjnej</w:t>
      </w:r>
      <w:r w:rsidR="008173BF" w:rsidRPr="002F1500">
        <w:rPr>
          <w:rFonts w:ascii="Calibri Light" w:hAnsi="Calibri Light"/>
          <w:sz w:val="22"/>
          <w:szCs w:val="22"/>
        </w:rPr>
        <w:t xml:space="preserve"> </w:t>
      </w:r>
      <w:r w:rsidRPr="002F1500">
        <w:rPr>
          <w:rFonts w:ascii="Calibri Light" w:hAnsi="Calibri Light"/>
          <w:sz w:val="22"/>
          <w:szCs w:val="22"/>
        </w:rPr>
        <w:t>(</w:t>
      </w:r>
      <w:r w:rsidR="00FA3CAB" w:rsidRPr="002F1500">
        <w:rPr>
          <w:rFonts w:ascii="Calibri Light" w:hAnsi="Calibri Light"/>
          <w:sz w:val="22"/>
          <w:szCs w:val="22"/>
        </w:rPr>
        <w:t xml:space="preserve">wg wzoru </w:t>
      </w:r>
      <w:r w:rsidR="00460860" w:rsidRPr="002F1500">
        <w:rPr>
          <w:rFonts w:ascii="Calibri Light" w:hAnsi="Calibri Light"/>
          <w:sz w:val="22"/>
          <w:szCs w:val="22"/>
        </w:rPr>
        <w:t xml:space="preserve">stanowiącego załącznik nr 2 do </w:t>
      </w:r>
      <w:r w:rsidR="00FA3CAB" w:rsidRPr="002F1500">
        <w:rPr>
          <w:rFonts w:ascii="Calibri Light" w:hAnsi="Calibri Light"/>
          <w:sz w:val="22"/>
          <w:szCs w:val="22"/>
        </w:rPr>
        <w:t>umowy</w:t>
      </w:r>
      <w:r w:rsidRPr="002F1500">
        <w:rPr>
          <w:rFonts w:ascii="Calibri Light" w:hAnsi="Calibri Light"/>
          <w:sz w:val="22"/>
          <w:szCs w:val="22"/>
        </w:rPr>
        <w:t>).</w:t>
      </w:r>
    </w:p>
    <w:p w14:paraId="375108FA" w14:textId="77777777" w:rsidR="00DA6A75" w:rsidRPr="00CC6E6D" w:rsidRDefault="00DA6A75" w:rsidP="000129C5">
      <w:pPr>
        <w:contextualSpacing/>
        <w:jc w:val="center"/>
        <w:rPr>
          <w:rFonts w:ascii="Calibri Light" w:hAnsi="Calibri Light"/>
          <w:b/>
          <w:color w:val="FF0000"/>
          <w:sz w:val="22"/>
          <w:szCs w:val="22"/>
        </w:rPr>
      </w:pPr>
    </w:p>
    <w:p w14:paraId="3AD23D15" w14:textId="77777777" w:rsidR="00A71EE3" w:rsidRPr="002F1500" w:rsidRDefault="00A71EE3" w:rsidP="000129C5">
      <w:pPr>
        <w:contextualSpacing/>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9</w:t>
      </w:r>
    </w:p>
    <w:p w14:paraId="2E7E1570" w14:textId="77777777" w:rsidR="00101483" w:rsidRPr="002F1500" w:rsidRDefault="005815C3" w:rsidP="00BD4870">
      <w:pPr>
        <w:pStyle w:val="Akapitzlist"/>
        <w:numPr>
          <w:ilvl w:val="0"/>
          <w:numId w:val="25"/>
        </w:numPr>
        <w:jc w:val="both"/>
        <w:rPr>
          <w:rFonts w:ascii="Calibri Light" w:hAnsi="Calibri Light"/>
          <w:sz w:val="22"/>
          <w:szCs w:val="22"/>
        </w:rPr>
      </w:pPr>
      <w:r w:rsidRPr="002F1500">
        <w:rPr>
          <w:rFonts w:ascii="Calibri Light" w:hAnsi="Calibri Light"/>
          <w:sz w:val="22"/>
          <w:szCs w:val="22"/>
        </w:rPr>
        <w:t>Tytułem zapewnienia należytego wykonania umowy Wykonawca wnosi zabezpieczenie w wysokości</w:t>
      </w:r>
      <w:r w:rsidR="008B3D42" w:rsidRPr="002F1500">
        <w:rPr>
          <w:rFonts w:ascii="Calibri Light" w:hAnsi="Calibri Light"/>
          <w:sz w:val="22"/>
          <w:szCs w:val="22"/>
        </w:rPr>
        <w:br/>
      </w:r>
      <w:r w:rsidR="00BD4870" w:rsidRPr="002F1500">
        <w:rPr>
          <w:rFonts w:ascii="Calibri Light" w:hAnsi="Calibri Light"/>
          <w:sz w:val="22"/>
          <w:szCs w:val="22"/>
        </w:rPr>
        <w:t>5</w:t>
      </w:r>
      <w:r w:rsidRPr="002F1500">
        <w:rPr>
          <w:rFonts w:ascii="Calibri Light" w:hAnsi="Calibri Light"/>
          <w:sz w:val="22"/>
          <w:szCs w:val="22"/>
        </w:rPr>
        <w:t xml:space="preserve">% </w:t>
      </w:r>
      <w:r w:rsidR="00B2677A" w:rsidRPr="002F1500">
        <w:rPr>
          <w:rFonts w:ascii="Calibri Light" w:hAnsi="Calibri Light"/>
          <w:sz w:val="22"/>
          <w:szCs w:val="22"/>
        </w:rPr>
        <w:t>ceny całkowitej podanej w ofercie</w:t>
      </w:r>
      <w:r w:rsidRPr="002F1500">
        <w:rPr>
          <w:rFonts w:ascii="Calibri Light" w:hAnsi="Calibri Light"/>
          <w:sz w:val="22"/>
          <w:szCs w:val="22"/>
        </w:rPr>
        <w:t>, co stanowi kwotę …………</w:t>
      </w:r>
      <w:r w:rsidR="008B3D42" w:rsidRPr="002F1500">
        <w:rPr>
          <w:rFonts w:ascii="Calibri Light" w:hAnsi="Calibri Light"/>
          <w:sz w:val="22"/>
          <w:szCs w:val="22"/>
        </w:rPr>
        <w:t>………</w:t>
      </w:r>
      <w:r w:rsidR="00AB7E61" w:rsidRPr="002F1500">
        <w:rPr>
          <w:rFonts w:ascii="Calibri Light" w:hAnsi="Calibri Light"/>
          <w:sz w:val="22"/>
          <w:szCs w:val="22"/>
        </w:rPr>
        <w:t>….</w:t>
      </w:r>
      <w:r w:rsidRPr="002F1500">
        <w:rPr>
          <w:rFonts w:ascii="Calibri Light" w:hAnsi="Calibri Light"/>
          <w:b/>
          <w:sz w:val="22"/>
          <w:szCs w:val="22"/>
        </w:rPr>
        <w:t xml:space="preserve"> zł</w:t>
      </w:r>
      <w:r w:rsidRPr="002F1500">
        <w:rPr>
          <w:rFonts w:ascii="Calibri Light" w:hAnsi="Calibri Light"/>
          <w:sz w:val="22"/>
          <w:szCs w:val="22"/>
        </w:rPr>
        <w:t xml:space="preserve"> w formie innej niż pieniądz</w:t>
      </w:r>
      <w:r w:rsidR="008B3D42" w:rsidRPr="002F1500">
        <w:rPr>
          <w:rFonts w:ascii="Calibri Light" w:hAnsi="Calibri Light"/>
          <w:sz w:val="22"/>
          <w:szCs w:val="22"/>
        </w:rPr>
        <w:t>,</w:t>
      </w:r>
      <w:r w:rsidR="0031111B" w:rsidRPr="002F1500">
        <w:rPr>
          <w:rFonts w:ascii="Calibri Light" w:hAnsi="Calibri Light"/>
          <w:sz w:val="22"/>
          <w:szCs w:val="22"/>
        </w:rPr>
        <w:br/>
      </w:r>
      <w:r w:rsidRPr="002F1500">
        <w:rPr>
          <w:rFonts w:ascii="Calibri Light" w:hAnsi="Calibri Light"/>
          <w:sz w:val="22"/>
          <w:szCs w:val="22"/>
        </w:rPr>
        <w:t xml:space="preserve">tj. </w:t>
      </w:r>
      <w:r w:rsidRPr="002F1500">
        <w:rPr>
          <w:rFonts w:ascii="Calibri Light" w:hAnsi="Calibri Light"/>
          <w:b/>
          <w:sz w:val="22"/>
          <w:szCs w:val="22"/>
        </w:rPr>
        <w:t>………</w:t>
      </w:r>
      <w:r w:rsidR="002F128B" w:rsidRPr="002F1500">
        <w:rPr>
          <w:rFonts w:ascii="Calibri Light" w:hAnsi="Calibri Light"/>
          <w:b/>
          <w:sz w:val="22"/>
          <w:szCs w:val="22"/>
        </w:rPr>
        <w:t>……………</w:t>
      </w:r>
      <w:r w:rsidR="00BD4870" w:rsidRPr="002F1500">
        <w:rPr>
          <w:rFonts w:ascii="Calibri Light" w:hAnsi="Calibri Light"/>
          <w:b/>
          <w:sz w:val="22"/>
          <w:szCs w:val="22"/>
        </w:rPr>
        <w:t>…………….</w:t>
      </w:r>
      <w:r w:rsidR="002F128B" w:rsidRPr="002F1500">
        <w:rPr>
          <w:rFonts w:ascii="Calibri Light" w:hAnsi="Calibri Light"/>
          <w:b/>
          <w:sz w:val="22"/>
          <w:szCs w:val="22"/>
        </w:rPr>
        <w:t>…</w:t>
      </w:r>
      <w:r w:rsidRPr="002F1500">
        <w:rPr>
          <w:rFonts w:ascii="Calibri Light" w:hAnsi="Calibri Light"/>
          <w:b/>
          <w:sz w:val="22"/>
          <w:szCs w:val="22"/>
        </w:rPr>
        <w:t>…</w:t>
      </w:r>
    </w:p>
    <w:p w14:paraId="3609361E" w14:textId="77777777" w:rsidR="00101483" w:rsidRPr="002F1500" w:rsidRDefault="001E3273" w:rsidP="000129C5">
      <w:pPr>
        <w:pStyle w:val="Akapitzlist"/>
        <w:numPr>
          <w:ilvl w:val="0"/>
          <w:numId w:val="25"/>
        </w:numPr>
        <w:jc w:val="both"/>
        <w:rPr>
          <w:rFonts w:ascii="Calibri Light" w:hAnsi="Calibri Light"/>
          <w:sz w:val="22"/>
          <w:szCs w:val="22"/>
        </w:rPr>
      </w:pPr>
      <w:r w:rsidRPr="002F1500">
        <w:rPr>
          <w:rFonts w:ascii="Calibri Light" w:hAnsi="Calibri Light"/>
          <w:bCs/>
          <w:sz w:val="22"/>
          <w:szCs w:val="22"/>
        </w:rPr>
        <w:t>Zabezpieczenie wnoszone w pieniądzu w wysokości …....……</w:t>
      </w:r>
      <w:r w:rsidR="00AB7E61" w:rsidRPr="002F1500">
        <w:rPr>
          <w:rFonts w:ascii="Calibri Light" w:hAnsi="Calibri Light"/>
          <w:bCs/>
          <w:sz w:val="22"/>
          <w:szCs w:val="22"/>
        </w:rPr>
        <w:t>………….</w:t>
      </w:r>
      <w:r w:rsidRPr="002F1500">
        <w:rPr>
          <w:rFonts w:ascii="Calibri Light" w:hAnsi="Calibri Light"/>
          <w:bCs/>
          <w:sz w:val="22"/>
          <w:szCs w:val="22"/>
        </w:rPr>
        <w:t xml:space="preserve"> zł zostało </w:t>
      </w:r>
      <w:r w:rsidR="009F08CF" w:rsidRPr="002F1500">
        <w:rPr>
          <w:rFonts w:ascii="Calibri Light" w:hAnsi="Calibri Light"/>
          <w:bCs/>
          <w:sz w:val="22"/>
          <w:szCs w:val="22"/>
        </w:rPr>
        <w:t xml:space="preserve">wpłacone na konto Zamawiającego </w:t>
      </w:r>
      <w:r w:rsidRPr="002F1500">
        <w:rPr>
          <w:rFonts w:ascii="Calibri Light" w:hAnsi="Calibri Light"/>
          <w:bCs/>
          <w:sz w:val="22"/>
          <w:szCs w:val="22"/>
        </w:rPr>
        <w:t>w Banku</w:t>
      </w:r>
      <w:r w:rsidRPr="002F1500">
        <w:rPr>
          <w:rFonts w:ascii="Calibri Light" w:hAnsi="Calibri Light"/>
          <w:sz w:val="22"/>
          <w:szCs w:val="22"/>
        </w:rPr>
        <w:t xml:space="preserve"> Pekao S.A. nr </w:t>
      </w:r>
      <w:r w:rsidRPr="002F1500">
        <w:rPr>
          <w:rFonts w:ascii="Calibri Light" w:hAnsi="Calibri Light"/>
          <w:b/>
          <w:sz w:val="22"/>
          <w:szCs w:val="22"/>
        </w:rPr>
        <w:t>15 1240 5211 1111 0010 3553 7404</w:t>
      </w:r>
      <w:r w:rsidR="00460860" w:rsidRPr="002F1500">
        <w:rPr>
          <w:rFonts w:ascii="Calibri Light" w:hAnsi="Calibri Light"/>
          <w:b/>
          <w:sz w:val="22"/>
          <w:szCs w:val="22"/>
        </w:rPr>
        <w:t xml:space="preserve"> </w:t>
      </w:r>
      <w:r w:rsidRPr="002F1500">
        <w:rPr>
          <w:rFonts w:ascii="Calibri Light" w:hAnsi="Calibri Light"/>
          <w:bCs/>
          <w:sz w:val="22"/>
          <w:szCs w:val="22"/>
        </w:rPr>
        <w:t xml:space="preserve">co stanowi </w:t>
      </w:r>
      <w:r w:rsidR="00A41D91" w:rsidRPr="002F1500">
        <w:rPr>
          <w:rFonts w:ascii="Calibri Light" w:hAnsi="Calibri Light"/>
          <w:bCs/>
          <w:sz w:val="22"/>
          <w:szCs w:val="22"/>
        </w:rPr>
        <w:t>…</w:t>
      </w:r>
      <w:r w:rsidR="00B83AE4" w:rsidRPr="002F1500">
        <w:rPr>
          <w:rFonts w:ascii="Calibri Light" w:hAnsi="Calibri Light"/>
          <w:bCs/>
          <w:sz w:val="22"/>
          <w:szCs w:val="22"/>
        </w:rPr>
        <w:t>.</w:t>
      </w:r>
      <w:r w:rsidRPr="002F1500">
        <w:rPr>
          <w:rFonts w:ascii="Calibri Light" w:hAnsi="Calibri Light"/>
          <w:bCs/>
          <w:sz w:val="22"/>
          <w:szCs w:val="22"/>
        </w:rPr>
        <w:t xml:space="preserve"> %</w:t>
      </w:r>
      <w:r w:rsidR="00783E8C" w:rsidRPr="002F1500">
        <w:rPr>
          <w:rFonts w:ascii="Calibri Light" w:hAnsi="Calibri Light"/>
          <w:bCs/>
          <w:sz w:val="22"/>
          <w:szCs w:val="22"/>
        </w:rPr>
        <w:t xml:space="preserve"> </w:t>
      </w:r>
      <w:r w:rsidRPr="002F1500">
        <w:rPr>
          <w:rFonts w:ascii="Calibri Light" w:hAnsi="Calibri Light"/>
          <w:bCs/>
          <w:sz w:val="22"/>
          <w:szCs w:val="22"/>
        </w:rPr>
        <w:t>kwoty zabezpieczenia.</w:t>
      </w:r>
    </w:p>
    <w:p w14:paraId="1A6DDADE" w14:textId="25E7663C" w:rsidR="00101483" w:rsidRPr="002F1500" w:rsidRDefault="0078154A" w:rsidP="000129C5">
      <w:pPr>
        <w:pStyle w:val="Akapitzlist"/>
        <w:numPr>
          <w:ilvl w:val="0"/>
          <w:numId w:val="25"/>
        </w:numPr>
        <w:jc w:val="both"/>
        <w:rPr>
          <w:rFonts w:ascii="Calibri Light" w:hAnsi="Calibri Light"/>
          <w:sz w:val="22"/>
          <w:szCs w:val="22"/>
        </w:rPr>
      </w:pPr>
      <w:r w:rsidRPr="002F1500">
        <w:rPr>
          <w:rFonts w:ascii="Calibri Light" w:hAnsi="Calibri Light"/>
          <w:sz w:val="22"/>
          <w:szCs w:val="22"/>
        </w:rPr>
        <w:t>W przypadku wniesienia zabezpieczenia w formie gwarancji i poręczeń jest ono wystawione na okres obejmujący wykonanie zamówienia oraz na okres rękojmi (w gwarancji należy zamieścić</w:t>
      </w:r>
      <w:r w:rsidR="00460DAB" w:rsidRPr="002F1500">
        <w:rPr>
          <w:rFonts w:ascii="Calibri Light" w:hAnsi="Calibri Light"/>
          <w:sz w:val="22"/>
          <w:szCs w:val="22"/>
        </w:rPr>
        <w:t xml:space="preserve"> pełną treść zapisu § 6 ust</w:t>
      </w:r>
      <w:r w:rsidR="00EF2243" w:rsidRPr="002F1500">
        <w:rPr>
          <w:rFonts w:ascii="Calibri Light" w:hAnsi="Calibri Light"/>
          <w:sz w:val="22"/>
          <w:szCs w:val="22"/>
        </w:rPr>
        <w:t>.</w:t>
      </w:r>
      <w:r w:rsidR="000D1EB1" w:rsidRPr="002F1500">
        <w:rPr>
          <w:rFonts w:ascii="Calibri Light" w:hAnsi="Calibri Light"/>
          <w:sz w:val="22"/>
          <w:szCs w:val="22"/>
        </w:rPr>
        <w:t xml:space="preserve"> 6, zdanie drugie</w:t>
      </w:r>
      <w:r w:rsidRPr="002F1500">
        <w:rPr>
          <w:rFonts w:ascii="Calibri Light" w:hAnsi="Calibri Light"/>
          <w:sz w:val="22"/>
          <w:szCs w:val="22"/>
        </w:rPr>
        <w:t xml:space="preserve"> niniejszej umowy). </w:t>
      </w:r>
    </w:p>
    <w:p w14:paraId="03723272" w14:textId="77777777" w:rsidR="00A41D91" w:rsidRPr="002F1500" w:rsidRDefault="001E3273" w:rsidP="000129C5">
      <w:pPr>
        <w:pStyle w:val="Akapitzlist"/>
        <w:numPr>
          <w:ilvl w:val="0"/>
          <w:numId w:val="25"/>
        </w:numPr>
        <w:jc w:val="both"/>
        <w:rPr>
          <w:rFonts w:ascii="Calibri Light" w:hAnsi="Calibri Light"/>
          <w:sz w:val="22"/>
          <w:szCs w:val="22"/>
        </w:rPr>
      </w:pPr>
      <w:r w:rsidRPr="002F1500">
        <w:rPr>
          <w:rFonts w:ascii="Calibri Light" w:hAnsi="Calibri Light"/>
          <w:sz w:val="22"/>
          <w:szCs w:val="22"/>
        </w:rPr>
        <w:t>W przypadku składania przez Wykonawcę zabezpieczenia w formie gwar</w:t>
      </w:r>
      <w:r w:rsidR="008F6210" w:rsidRPr="002F1500">
        <w:rPr>
          <w:rFonts w:ascii="Calibri Light" w:hAnsi="Calibri Light"/>
          <w:sz w:val="22"/>
          <w:szCs w:val="22"/>
        </w:rPr>
        <w:t>ancji (lub poręczeń), gwarancja</w:t>
      </w:r>
      <w:r w:rsidR="008F6210" w:rsidRPr="002F1500">
        <w:rPr>
          <w:rFonts w:ascii="Calibri Light" w:hAnsi="Calibri Light"/>
          <w:sz w:val="22"/>
          <w:szCs w:val="22"/>
        </w:rPr>
        <w:br/>
      </w:r>
      <w:r w:rsidRPr="002F1500">
        <w:rPr>
          <w:rFonts w:ascii="Calibri Light" w:hAnsi="Calibri Light"/>
          <w:sz w:val="22"/>
          <w:szCs w:val="22"/>
        </w:rPr>
        <w:t>(lub poręczenie) powinna być sporządzona zgodnie z obowiązującym prawem i winna zawierać następujące elementy:</w:t>
      </w:r>
    </w:p>
    <w:p w14:paraId="4F05F0F1" w14:textId="77777777" w:rsidR="00A41D91" w:rsidRPr="002F1500" w:rsidRDefault="00A41D91" w:rsidP="000129C5">
      <w:pPr>
        <w:pStyle w:val="Akapitzlist"/>
        <w:numPr>
          <w:ilvl w:val="0"/>
          <w:numId w:val="12"/>
        </w:numPr>
        <w:jc w:val="both"/>
        <w:rPr>
          <w:rFonts w:ascii="Calibri Light" w:hAnsi="Calibri Light"/>
          <w:sz w:val="22"/>
          <w:szCs w:val="22"/>
        </w:rPr>
      </w:pPr>
      <w:r w:rsidRPr="002F1500">
        <w:rPr>
          <w:rFonts w:ascii="Calibri Light" w:hAnsi="Calibri Light"/>
          <w:sz w:val="22"/>
          <w:szCs w:val="22"/>
        </w:rPr>
        <w:lastRenderedPageBreak/>
        <w:t>nazwę dającego zlecenie (Wykonawcy), beneficjenta gwarancji (</w:t>
      </w:r>
      <w:r w:rsidR="008F6210" w:rsidRPr="002F1500">
        <w:rPr>
          <w:rFonts w:ascii="Calibri Light" w:hAnsi="Calibri Light"/>
          <w:sz w:val="22"/>
          <w:szCs w:val="22"/>
        </w:rPr>
        <w:t>Zamawiającego), gwaranta</w:t>
      </w:r>
      <w:r w:rsidR="00B83AE4" w:rsidRPr="002F1500">
        <w:rPr>
          <w:rFonts w:ascii="Calibri Light" w:hAnsi="Calibri Light"/>
          <w:sz w:val="22"/>
          <w:szCs w:val="22"/>
        </w:rPr>
        <w:br/>
      </w:r>
      <w:r w:rsidR="008F6210" w:rsidRPr="002F1500">
        <w:rPr>
          <w:rFonts w:ascii="Calibri Light" w:hAnsi="Calibri Light"/>
          <w:sz w:val="22"/>
          <w:szCs w:val="22"/>
        </w:rPr>
        <w:t>(banku</w:t>
      </w:r>
      <w:r w:rsidR="008173BF" w:rsidRPr="002F1500">
        <w:rPr>
          <w:rFonts w:ascii="Calibri Light" w:hAnsi="Calibri Light"/>
          <w:sz w:val="22"/>
          <w:szCs w:val="22"/>
        </w:rPr>
        <w:t xml:space="preserve"> </w:t>
      </w:r>
      <w:r w:rsidRPr="002F1500">
        <w:rPr>
          <w:rFonts w:ascii="Calibri Light" w:hAnsi="Calibri Light"/>
          <w:sz w:val="22"/>
          <w:szCs w:val="22"/>
        </w:rPr>
        <w:t>lub instytucji ubezpieczeniowej udzielających gwarancji) oraz wskazanie ich siedzib,</w:t>
      </w:r>
    </w:p>
    <w:p w14:paraId="31F929DD" w14:textId="2E5C23D4" w:rsidR="00A41D91" w:rsidRPr="002F1500" w:rsidRDefault="00A41D91" w:rsidP="000129C5">
      <w:pPr>
        <w:pStyle w:val="Akapitzlist"/>
        <w:numPr>
          <w:ilvl w:val="0"/>
          <w:numId w:val="12"/>
        </w:numPr>
        <w:jc w:val="both"/>
        <w:rPr>
          <w:rFonts w:ascii="Calibri Light" w:hAnsi="Calibri Light"/>
          <w:sz w:val="22"/>
          <w:szCs w:val="22"/>
        </w:rPr>
      </w:pPr>
      <w:r w:rsidRPr="002F1500">
        <w:rPr>
          <w:rFonts w:ascii="Calibri Light" w:hAnsi="Calibri Light"/>
          <w:sz w:val="22"/>
          <w:szCs w:val="22"/>
        </w:rPr>
        <w:t xml:space="preserve">określenie wierzytelności, która ma </w:t>
      </w:r>
      <w:r w:rsidR="0024576C" w:rsidRPr="002F1500">
        <w:rPr>
          <w:rFonts w:ascii="Calibri Light" w:hAnsi="Calibri Light"/>
          <w:sz w:val="22"/>
          <w:szCs w:val="22"/>
        </w:rPr>
        <w:t>być zabezpieczona gwarancją (zg</w:t>
      </w:r>
      <w:r w:rsidRPr="002F1500">
        <w:rPr>
          <w:rFonts w:ascii="Calibri Light" w:hAnsi="Calibri Light"/>
          <w:sz w:val="22"/>
          <w:szCs w:val="22"/>
        </w:rPr>
        <w:t xml:space="preserve"> z art. 147 ust. 2 ustawy Pzp),</w:t>
      </w:r>
    </w:p>
    <w:p w14:paraId="3EC7D4BC" w14:textId="77777777" w:rsidR="00A41D91" w:rsidRPr="002F1500" w:rsidRDefault="00A41D91" w:rsidP="000129C5">
      <w:pPr>
        <w:pStyle w:val="Akapitzlist"/>
        <w:numPr>
          <w:ilvl w:val="0"/>
          <w:numId w:val="12"/>
        </w:numPr>
        <w:jc w:val="both"/>
        <w:rPr>
          <w:rFonts w:ascii="Calibri Light" w:hAnsi="Calibri Light"/>
          <w:sz w:val="22"/>
          <w:szCs w:val="22"/>
        </w:rPr>
      </w:pPr>
      <w:r w:rsidRPr="002F1500">
        <w:rPr>
          <w:rFonts w:ascii="Calibri Light" w:hAnsi="Calibri Light"/>
          <w:sz w:val="22"/>
          <w:szCs w:val="22"/>
        </w:rPr>
        <w:t>kwotę gwarancji,</w:t>
      </w:r>
    </w:p>
    <w:p w14:paraId="1338F4C9" w14:textId="77777777" w:rsidR="00A41D91" w:rsidRPr="002F1500" w:rsidRDefault="00A41D91" w:rsidP="000129C5">
      <w:pPr>
        <w:pStyle w:val="Akapitzlist"/>
        <w:numPr>
          <w:ilvl w:val="0"/>
          <w:numId w:val="12"/>
        </w:numPr>
        <w:jc w:val="both"/>
        <w:rPr>
          <w:rFonts w:ascii="Calibri Light" w:hAnsi="Calibri Light"/>
          <w:sz w:val="22"/>
          <w:szCs w:val="22"/>
        </w:rPr>
      </w:pPr>
      <w:r w:rsidRPr="002F1500">
        <w:rPr>
          <w:rFonts w:ascii="Calibri Light" w:hAnsi="Calibri Light"/>
          <w:sz w:val="22"/>
          <w:szCs w:val="22"/>
        </w:rPr>
        <w:t xml:space="preserve">termin ważności gwarancji, </w:t>
      </w:r>
    </w:p>
    <w:p w14:paraId="0B137740" w14:textId="77777777" w:rsidR="00A41D91" w:rsidRPr="002F1500" w:rsidRDefault="00A41D91" w:rsidP="000129C5">
      <w:pPr>
        <w:pStyle w:val="Akapitzlist"/>
        <w:numPr>
          <w:ilvl w:val="0"/>
          <w:numId w:val="12"/>
        </w:numPr>
        <w:jc w:val="both"/>
        <w:rPr>
          <w:rFonts w:ascii="Calibri Light" w:hAnsi="Calibri Light"/>
          <w:sz w:val="22"/>
          <w:szCs w:val="22"/>
        </w:rPr>
      </w:pPr>
      <w:r w:rsidRPr="002F1500">
        <w:rPr>
          <w:rFonts w:ascii="Calibri Light" w:hAnsi="Calibri Light"/>
          <w:sz w:val="22"/>
          <w:szCs w:val="22"/>
        </w:rPr>
        <w:t>bezwarunkowe i nieodwołalne zobowiązanie gwaranta do zapłacenia kwoty gwarancji na pierwsze pisemne żądanie Zamawiającego,</w:t>
      </w:r>
    </w:p>
    <w:p w14:paraId="04D27685" w14:textId="77777777" w:rsidR="00A41D91" w:rsidRPr="002F1500" w:rsidRDefault="00A41D91" w:rsidP="000129C5">
      <w:pPr>
        <w:pStyle w:val="Akapitzlist"/>
        <w:numPr>
          <w:ilvl w:val="0"/>
          <w:numId w:val="12"/>
        </w:numPr>
        <w:jc w:val="both"/>
        <w:rPr>
          <w:rFonts w:ascii="Calibri Light" w:hAnsi="Calibri Light"/>
          <w:sz w:val="22"/>
          <w:szCs w:val="22"/>
        </w:rPr>
      </w:pPr>
      <w:r w:rsidRPr="002F1500">
        <w:rPr>
          <w:rFonts w:ascii="Calibri Light" w:hAnsi="Calibri Light"/>
          <w:sz w:val="22"/>
          <w:szCs w:val="22"/>
        </w:rPr>
        <w:t xml:space="preserve">zapewnienie wykonalności na terenie Rzeczypospolitej Polskiej, </w:t>
      </w:r>
    </w:p>
    <w:p w14:paraId="19197C7F" w14:textId="77777777" w:rsidR="00A41D91" w:rsidRPr="002F1500" w:rsidRDefault="00A41D91" w:rsidP="000129C5">
      <w:pPr>
        <w:pStyle w:val="Akapitzlist"/>
        <w:numPr>
          <w:ilvl w:val="0"/>
          <w:numId w:val="12"/>
        </w:numPr>
        <w:jc w:val="both"/>
        <w:rPr>
          <w:rFonts w:ascii="Calibri Light" w:hAnsi="Calibri Light"/>
          <w:sz w:val="22"/>
          <w:szCs w:val="22"/>
        </w:rPr>
      </w:pPr>
      <w:r w:rsidRPr="002F1500">
        <w:rPr>
          <w:rFonts w:ascii="Calibri Light" w:hAnsi="Calibri Light"/>
          <w:sz w:val="22"/>
          <w:szCs w:val="22"/>
        </w:rPr>
        <w:t>określenie miejsca rozstrzygania sporów w sądzie właściwym dla siedziby Zamawiającego.</w:t>
      </w:r>
    </w:p>
    <w:p w14:paraId="01C9E61D" w14:textId="77777777" w:rsidR="00101483" w:rsidRPr="002F1500" w:rsidRDefault="001E3273" w:rsidP="000129C5">
      <w:pPr>
        <w:pStyle w:val="Akapitzlist"/>
        <w:numPr>
          <w:ilvl w:val="0"/>
          <w:numId w:val="25"/>
        </w:numPr>
        <w:jc w:val="both"/>
        <w:rPr>
          <w:rFonts w:ascii="Calibri Light" w:hAnsi="Calibri Light"/>
          <w:bCs/>
          <w:sz w:val="22"/>
          <w:szCs w:val="22"/>
        </w:rPr>
      </w:pPr>
      <w:r w:rsidRPr="002F1500">
        <w:rPr>
          <w:rFonts w:ascii="Calibri Light" w:hAnsi="Calibri Light"/>
          <w:bCs/>
          <w:sz w:val="22"/>
          <w:szCs w:val="22"/>
        </w:rPr>
        <w:t>Zabezpieczenie służy pokryciu roszczeń z tytułu niewykonania lub nienależyteg</w:t>
      </w:r>
      <w:r w:rsidR="008E15F0" w:rsidRPr="002F1500">
        <w:rPr>
          <w:rFonts w:ascii="Calibri Light" w:hAnsi="Calibri Light"/>
          <w:bCs/>
          <w:sz w:val="22"/>
          <w:szCs w:val="22"/>
        </w:rPr>
        <w:t>o wykonania</w:t>
      </w:r>
      <w:r w:rsidR="00AB7692" w:rsidRPr="002F1500">
        <w:rPr>
          <w:rFonts w:ascii="Calibri Light" w:hAnsi="Calibri Light"/>
          <w:bCs/>
          <w:sz w:val="22"/>
          <w:szCs w:val="22"/>
        </w:rPr>
        <w:t xml:space="preserve"> przedmiotu umowy </w:t>
      </w:r>
      <w:r w:rsidR="008E15F0" w:rsidRPr="002F1500">
        <w:rPr>
          <w:rFonts w:ascii="Calibri Light" w:hAnsi="Calibri Light"/>
          <w:bCs/>
          <w:sz w:val="22"/>
          <w:szCs w:val="22"/>
        </w:rPr>
        <w:t xml:space="preserve">i pokryciu roszczeń </w:t>
      </w:r>
      <w:r w:rsidRPr="002F1500">
        <w:rPr>
          <w:rFonts w:ascii="Calibri Light" w:hAnsi="Calibri Light"/>
          <w:bCs/>
          <w:sz w:val="22"/>
          <w:szCs w:val="22"/>
        </w:rPr>
        <w:t xml:space="preserve">z tytułu rękojmi za wady przedmiotu umowy. </w:t>
      </w:r>
    </w:p>
    <w:p w14:paraId="398D8F12" w14:textId="5C6192F4" w:rsidR="00101483" w:rsidRPr="002F1500" w:rsidRDefault="00460DAB" w:rsidP="000129C5">
      <w:pPr>
        <w:pStyle w:val="Akapitzlist"/>
        <w:numPr>
          <w:ilvl w:val="0"/>
          <w:numId w:val="25"/>
        </w:numPr>
        <w:jc w:val="both"/>
        <w:rPr>
          <w:rFonts w:ascii="Calibri Light" w:hAnsi="Calibri Light"/>
          <w:bCs/>
          <w:sz w:val="22"/>
          <w:szCs w:val="22"/>
        </w:rPr>
      </w:pPr>
      <w:r w:rsidRPr="002F1500">
        <w:rPr>
          <w:rFonts w:ascii="Calibri Light" w:hAnsi="Calibri Light"/>
          <w:bCs/>
          <w:sz w:val="22"/>
          <w:szCs w:val="22"/>
        </w:rPr>
        <w:t xml:space="preserve">70 </w:t>
      </w:r>
      <w:r w:rsidR="001E3273" w:rsidRPr="002F1500">
        <w:rPr>
          <w:rFonts w:ascii="Calibri Light" w:hAnsi="Calibri Light"/>
          <w:bCs/>
          <w:sz w:val="22"/>
          <w:szCs w:val="22"/>
        </w:rPr>
        <w:t xml:space="preserve">% kwoty zabezpieczenia, </w:t>
      </w:r>
      <w:r w:rsidR="00A54A3F" w:rsidRPr="002F1500">
        <w:rPr>
          <w:rFonts w:ascii="Calibri Light" w:hAnsi="Calibri Light"/>
          <w:bCs/>
          <w:sz w:val="22"/>
          <w:szCs w:val="22"/>
        </w:rPr>
        <w:t>zostanie zwrócone</w:t>
      </w:r>
      <w:r w:rsidR="008173BF" w:rsidRPr="002F1500">
        <w:rPr>
          <w:rFonts w:ascii="Calibri Light" w:hAnsi="Calibri Light"/>
          <w:bCs/>
          <w:sz w:val="22"/>
          <w:szCs w:val="22"/>
        </w:rPr>
        <w:t xml:space="preserve"> </w:t>
      </w:r>
      <w:r w:rsidR="001E3273" w:rsidRPr="002F1500">
        <w:rPr>
          <w:rFonts w:ascii="Calibri Light" w:hAnsi="Calibri Light"/>
          <w:bCs/>
          <w:sz w:val="22"/>
          <w:szCs w:val="22"/>
        </w:rPr>
        <w:t>lub zwolnione</w:t>
      </w:r>
      <w:r w:rsidR="008173BF" w:rsidRPr="002F1500">
        <w:rPr>
          <w:rFonts w:ascii="Calibri Light" w:hAnsi="Calibri Light"/>
          <w:bCs/>
          <w:sz w:val="22"/>
          <w:szCs w:val="22"/>
        </w:rPr>
        <w:t xml:space="preserve"> </w:t>
      </w:r>
      <w:r w:rsidR="001E3273" w:rsidRPr="002F1500">
        <w:rPr>
          <w:rFonts w:ascii="Calibri Light" w:hAnsi="Calibri Light"/>
          <w:bCs/>
          <w:sz w:val="22"/>
          <w:szCs w:val="22"/>
        </w:rPr>
        <w:t>w</w:t>
      </w:r>
      <w:r w:rsidR="00B02737" w:rsidRPr="002F1500">
        <w:rPr>
          <w:rFonts w:ascii="Calibri Light" w:hAnsi="Calibri Light"/>
          <w:bCs/>
          <w:sz w:val="22"/>
          <w:szCs w:val="22"/>
        </w:rPr>
        <w:t xml:space="preserve"> ciągu 30 dni od dnia wykonania </w:t>
      </w:r>
      <w:r w:rsidR="001E3273" w:rsidRPr="002F1500">
        <w:rPr>
          <w:rFonts w:ascii="Calibri Light" w:hAnsi="Calibri Light"/>
          <w:bCs/>
          <w:sz w:val="22"/>
          <w:szCs w:val="22"/>
        </w:rPr>
        <w:t>zamówienia i uznania przez Zamawiającego za należycie wykonane. Pozostała część zabezpieczenia zostanie zwrócona w ciągu 15 dni po upływie okresu rękojmi za wady</w:t>
      </w:r>
    </w:p>
    <w:p w14:paraId="06B689A6" w14:textId="5F3CAF29" w:rsidR="00CB52B8" w:rsidRPr="002F1500" w:rsidRDefault="001E3273" w:rsidP="000129C5">
      <w:pPr>
        <w:pStyle w:val="Akapitzlist"/>
        <w:numPr>
          <w:ilvl w:val="0"/>
          <w:numId w:val="25"/>
        </w:numPr>
        <w:jc w:val="both"/>
        <w:rPr>
          <w:rFonts w:ascii="Calibri Light" w:hAnsi="Calibri Light"/>
          <w:bCs/>
          <w:sz w:val="22"/>
          <w:szCs w:val="22"/>
        </w:rPr>
      </w:pPr>
      <w:r w:rsidRPr="002F1500">
        <w:rPr>
          <w:rFonts w:ascii="Calibri Light" w:hAnsi="Calibri Light"/>
          <w:bCs/>
          <w:sz w:val="22"/>
          <w:szCs w:val="22"/>
        </w:rPr>
        <w:t xml:space="preserve">W przypadku przesunięcia terminu realizacji umowy, </w:t>
      </w:r>
      <w:r w:rsidR="003E3B1F" w:rsidRPr="002F1500">
        <w:rPr>
          <w:rFonts w:ascii="Calibri Light" w:hAnsi="Calibri Light"/>
          <w:bCs/>
          <w:sz w:val="22"/>
          <w:szCs w:val="22"/>
        </w:rPr>
        <w:t xml:space="preserve">przed podpisaniem stosownego aneksu </w:t>
      </w:r>
      <w:r w:rsidR="00AB63C0">
        <w:rPr>
          <w:rFonts w:ascii="Calibri Light" w:hAnsi="Calibri Light"/>
          <w:bCs/>
          <w:sz w:val="22"/>
          <w:szCs w:val="22"/>
        </w:rPr>
        <w:br/>
      </w:r>
      <w:r w:rsidR="003E3B1F" w:rsidRPr="002F1500">
        <w:rPr>
          <w:rFonts w:ascii="Calibri Light" w:hAnsi="Calibri Light"/>
          <w:bCs/>
          <w:sz w:val="22"/>
          <w:szCs w:val="22"/>
        </w:rPr>
        <w:t xml:space="preserve">do niniejszej umowy, </w:t>
      </w:r>
      <w:r w:rsidRPr="002F1500">
        <w:rPr>
          <w:rFonts w:ascii="Calibri Light" w:hAnsi="Calibri Light"/>
          <w:bCs/>
          <w:sz w:val="22"/>
          <w:szCs w:val="22"/>
        </w:rPr>
        <w:t xml:space="preserve">Wykonawca zobowiązuje się do </w:t>
      </w:r>
      <w:r w:rsidR="004E7063" w:rsidRPr="002F1500">
        <w:rPr>
          <w:rFonts w:ascii="Calibri Light" w:hAnsi="Calibri Light"/>
          <w:bCs/>
          <w:sz w:val="22"/>
          <w:szCs w:val="22"/>
        </w:rPr>
        <w:t xml:space="preserve">odpowiedniego przedłużenia okresu ważności </w:t>
      </w:r>
      <w:r w:rsidRPr="002F1500">
        <w:rPr>
          <w:rFonts w:ascii="Calibri Light" w:hAnsi="Calibri Light"/>
          <w:bCs/>
          <w:sz w:val="22"/>
          <w:szCs w:val="22"/>
        </w:rPr>
        <w:t>zabezpieczenia należytego wykonania umowy na okres niezbędny na realizację umowy po przesunięciu terminu.</w:t>
      </w:r>
    </w:p>
    <w:p w14:paraId="48A842D0" w14:textId="68989F96" w:rsidR="00AE7439" w:rsidRPr="002F1500" w:rsidRDefault="00AE7439" w:rsidP="00AE7439">
      <w:pPr>
        <w:pStyle w:val="Akapitzlist"/>
        <w:numPr>
          <w:ilvl w:val="0"/>
          <w:numId w:val="25"/>
        </w:numPr>
        <w:jc w:val="both"/>
        <w:rPr>
          <w:rFonts w:ascii="Calibri Light" w:hAnsi="Calibri Light"/>
          <w:bCs/>
          <w:sz w:val="22"/>
          <w:szCs w:val="22"/>
        </w:rPr>
      </w:pPr>
      <w:r w:rsidRPr="002F1500">
        <w:rPr>
          <w:rFonts w:ascii="Calibri Light" w:hAnsi="Calibri Light"/>
          <w:bCs/>
          <w:sz w:val="22"/>
          <w:szCs w:val="22"/>
        </w:rPr>
        <w:t xml:space="preserve">Zabezpieczenie wniesione w formie pieniężnej zostanie zwrócone Wykonawcy na rachunek bankowy, </w:t>
      </w:r>
      <w:r w:rsidR="00AB63C0">
        <w:rPr>
          <w:rFonts w:ascii="Calibri Light" w:hAnsi="Calibri Light"/>
          <w:bCs/>
          <w:sz w:val="22"/>
          <w:szCs w:val="22"/>
        </w:rPr>
        <w:br/>
      </w:r>
      <w:r w:rsidRPr="002F1500">
        <w:rPr>
          <w:rFonts w:ascii="Calibri Light" w:hAnsi="Calibri Light"/>
          <w:bCs/>
          <w:sz w:val="22"/>
          <w:szCs w:val="22"/>
        </w:rPr>
        <w:t>o którym mowa w § 5 ust. 5 umowy. Zmiana rachunku bankowego, na który ma zostać zwrócone zabezpieczenie wymaga złożenia Zamawiającemu, przez osobę upoważnioną przez Wykonawcę, wniosku w formie pisemnej, w oryginale, niezwłocznie po dokonan</w:t>
      </w:r>
      <w:r w:rsidR="007974CD" w:rsidRPr="002F1500">
        <w:rPr>
          <w:rFonts w:ascii="Calibri Light" w:hAnsi="Calibri Light"/>
          <w:bCs/>
          <w:sz w:val="22"/>
          <w:szCs w:val="22"/>
        </w:rPr>
        <w:t>iu tej zmiany. Zwrot zabezpiecze</w:t>
      </w:r>
      <w:r w:rsidRPr="002F1500">
        <w:rPr>
          <w:rFonts w:ascii="Calibri Light" w:hAnsi="Calibri Light"/>
          <w:bCs/>
          <w:sz w:val="22"/>
          <w:szCs w:val="22"/>
        </w:rPr>
        <w:t xml:space="preserve">nia </w:t>
      </w:r>
      <w:r w:rsidR="00AB63C0">
        <w:rPr>
          <w:rFonts w:ascii="Calibri Light" w:hAnsi="Calibri Light"/>
          <w:bCs/>
          <w:sz w:val="22"/>
          <w:szCs w:val="22"/>
        </w:rPr>
        <w:br/>
      </w:r>
      <w:r w:rsidRPr="002F1500">
        <w:rPr>
          <w:rFonts w:ascii="Calibri Light" w:hAnsi="Calibri Light"/>
          <w:bCs/>
          <w:sz w:val="22"/>
          <w:szCs w:val="22"/>
        </w:rPr>
        <w:t>na rachunek wskazany w § 5 ust. 5 uznaje się za skuteczny jeżeli Wykonawca nie dokona zawiadomienia Zamawiającego we właściwej formie na co najmniej 30 dni przed upływem terminu na dokonanie zwrotu.</w:t>
      </w:r>
    </w:p>
    <w:p w14:paraId="23CB6333" w14:textId="77777777" w:rsidR="00F324A7" w:rsidRPr="002F1500" w:rsidRDefault="00F324A7" w:rsidP="00F324A7">
      <w:pPr>
        <w:jc w:val="both"/>
        <w:rPr>
          <w:rFonts w:ascii="Calibri Light" w:hAnsi="Calibri Light"/>
          <w:bCs/>
          <w:sz w:val="22"/>
          <w:szCs w:val="22"/>
        </w:rPr>
      </w:pPr>
    </w:p>
    <w:p w14:paraId="3DC9C3B1" w14:textId="77777777" w:rsidR="001E3273" w:rsidRPr="002F1500" w:rsidRDefault="001E3273" w:rsidP="000129C5">
      <w:pPr>
        <w:jc w:val="center"/>
        <w:rPr>
          <w:rFonts w:ascii="Calibri Light" w:hAnsi="Calibri Light"/>
          <w:b/>
          <w:sz w:val="22"/>
          <w:szCs w:val="22"/>
        </w:rPr>
      </w:pPr>
      <w:r w:rsidRPr="002F1500">
        <w:rPr>
          <w:rFonts w:ascii="Calibri Light" w:hAnsi="Calibri Light"/>
          <w:b/>
          <w:sz w:val="22"/>
          <w:szCs w:val="22"/>
        </w:rPr>
        <w:t>POSTANOWIENIA KOŃCOWE</w:t>
      </w:r>
    </w:p>
    <w:p w14:paraId="00653246" w14:textId="77777777" w:rsidR="0012432E" w:rsidRPr="002F1500" w:rsidRDefault="0012432E" w:rsidP="000129C5">
      <w:pPr>
        <w:jc w:val="center"/>
        <w:rPr>
          <w:rFonts w:ascii="Calibri Light" w:hAnsi="Calibri Light"/>
          <w:b/>
          <w:sz w:val="22"/>
          <w:szCs w:val="22"/>
        </w:rPr>
      </w:pPr>
    </w:p>
    <w:p w14:paraId="45465A28" w14:textId="77777777" w:rsidR="001E3273" w:rsidRPr="002F1500" w:rsidRDefault="001E3273" w:rsidP="000129C5">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10</w:t>
      </w:r>
    </w:p>
    <w:p w14:paraId="36FD8940" w14:textId="77777777"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 xml:space="preserve">Wykonawca zamierza zlecić Podwykonawcom następujący zakres robót/usług: </w:t>
      </w:r>
    </w:p>
    <w:p w14:paraId="37872083" w14:textId="32517095" w:rsidR="003270F2" w:rsidRPr="002F1500" w:rsidRDefault="003270F2" w:rsidP="001A6B45">
      <w:pPr>
        <w:numPr>
          <w:ilvl w:val="0"/>
          <w:numId w:val="41"/>
        </w:numPr>
        <w:suppressAutoHyphens/>
        <w:jc w:val="both"/>
        <w:rPr>
          <w:rFonts w:ascii="Calibri Light" w:hAnsi="Calibri Light"/>
          <w:sz w:val="22"/>
          <w:szCs w:val="22"/>
        </w:rPr>
      </w:pPr>
      <w:r w:rsidRPr="002F1500">
        <w:rPr>
          <w:rFonts w:ascii="Calibri Light" w:hAnsi="Calibri Light"/>
          <w:sz w:val="22"/>
          <w:szCs w:val="22"/>
        </w:rPr>
        <w:t>.........................................</w:t>
      </w:r>
      <w:r w:rsidR="002F1500">
        <w:rPr>
          <w:rFonts w:ascii="Calibri Light" w:hAnsi="Calibri Light"/>
          <w:sz w:val="22"/>
          <w:szCs w:val="22"/>
        </w:rPr>
        <w:t>.........................</w:t>
      </w:r>
      <w:r w:rsidRPr="002F1500">
        <w:rPr>
          <w:rFonts w:ascii="Calibri Light" w:hAnsi="Calibri Light"/>
          <w:sz w:val="22"/>
          <w:szCs w:val="22"/>
        </w:rPr>
        <w:t>......................... firma …………………</w:t>
      </w:r>
      <w:r w:rsidR="002F1500">
        <w:rPr>
          <w:rFonts w:ascii="Calibri Light" w:hAnsi="Calibri Light"/>
          <w:sz w:val="22"/>
          <w:szCs w:val="22"/>
        </w:rPr>
        <w:t>……………………………….</w:t>
      </w:r>
      <w:r w:rsidRPr="002F1500">
        <w:rPr>
          <w:rFonts w:ascii="Calibri Light" w:hAnsi="Calibri Light"/>
          <w:sz w:val="22"/>
          <w:szCs w:val="22"/>
        </w:rPr>
        <w:t>…</w:t>
      </w:r>
      <w:r w:rsidR="002F1500">
        <w:rPr>
          <w:rFonts w:ascii="Calibri Light" w:hAnsi="Calibri Light"/>
          <w:sz w:val="22"/>
          <w:szCs w:val="22"/>
        </w:rPr>
        <w:t>..</w:t>
      </w:r>
      <w:r w:rsidRPr="002F1500">
        <w:rPr>
          <w:rFonts w:ascii="Calibri Light" w:hAnsi="Calibri Light"/>
          <w:sz w:val="22"/>
          <w:szCs w:val="22"/>
        </w:rPr>
        <w:t>……</w:t>
      </w:r>
    </w:p>
    <w:p w14:paraId="55F70746" w14:textId="7958CEC1" w:rsidR="003270F2" w:rsidRPr="002F1500" w:rsidRDefault="003270F2" w:rsidP="001A6B45">
      <w:pPr>
        <w:numPr>
          <w:ilvl w:val="0"/>
          <w:numId w:val="41"/>
        </w:numPr>
        <w:suppressAutoHyphens/>
        <w:jc w:val="both"/>
        <w:rPr>
          <w:rFonts w:ascii="Calibri Light" w:hAnsi="Calibri Light"/>
          <w:sz w:val="22"/>
          <w:szCs w:val="22"/>
        </w:rPr>
      </w:pPr>
      <w:r w:rsidRPr="002F1500">
        <w:rPr>
          <w:rFonts w:ascii="Calibri Light" w:hAnsi="Calibri Light"/>
          <w:sz w:val="22"/>
          <w:szCs w:val="22"/>
        </w:rPr>
        <w:t>.........................................................</w:t>
      </w:r>
      <w:r w:rsidR="002F1500">
        <w:rPr>
          <w:rFonts w:ascii="Calibri Light" w:hAnsi="Calibri Light"/>
          <w:sz w:val="22"/>
          <w:szCs w:val="22"/>
        </w:rPr>
        <w:t>.........................</w:t>
      </w:r>
      <w:r w:rsidRPr="002F1500">
        <w:rPr>
          <w:rFonts w:ascii="Calibri Light" w:hAnsi="Calibri Light"/>
          <w:sz w:val="22"/>
          <w:szCs w:val="22"/>
        </w:rPr>
        <w:t>......... firma……………………</w:t>
      </w:r>
      <w:r w:rsidR="002F1500">
        <w:rPr>
          <w:rFonts w:ascii="Calibri Light" w:hAnsi="Calibri Light"/>
          <w:sz w:val="22"/>
          <w:szCs w:val="22"/>
        </w:rPr>
        <w:t>…………………………………</w:t>
      </w:r>
      <w:r w:rsidRPr="002F1500">
        <w:rPr>
          <w:rFonts w:ascii="Calibri Light" w:hAnsi="Calibri Light"/>
          <w:sz w:val="22"/>
          <w:szCs w:val="22"/>
        </w:rPr>
        <w:t>…….</w:t>
      </w:r>
    </w:p>
    <w:p w14:paraId="00DEDF6D" w14:textId="0DED6AC6"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napToGrid w:val="0"/>
          <w:sz w:val="22"/>
          <w:szCs w:val="22"/>
        </w:rPr>
        <w:t>Wykonawca jest odpowiedzialn</w:t>
      </w:r>
      <w:r w:rsidR="008F7CDA" w:rsidRPr="002F1500">
        <w:rPr>
          <w:rFonts w:ascii="Calibri Light" w:hAnsi="Calibri Light"/>
          <w:snapToGrid w:val="0"/>
          <w:sz w:val="22"/>
          <w:szCs w:val="22"/>
        </w:rPr>
        <w:t>y za działania lub zaniechania p</w:t>
      </w:r>
      <w:r w:rsidRPr="002F1500">
        <w:rPr>
          <w:rFonts w:ascii="Calibri Light" w:hAnsi="Calibri Light"/>
          <w:snapToGrid w:val="0"/>
          <w:sz w:val="22"/>
          <w:szCs w:val="22"/>
        </w:rPr>
        <w:t xml:space="preserve">odwykonawcy, jego przedstawicieli </w:t>
      </w:r>
      <w:r w:rsidR="0065540C">
        <w:rPr>
          <w:rFonts w:ascii="Calibri Light" w:hAnsi="Calibri Light"/>
          <w:snapToGrid w:val="0"/>
          <w:sz w:val="22"/>
          <w:szCs w:val="22"/>
        </w:rPr>
        <w:br/>
      </w:r>
      <w:r w:rsidRPr="002F1500">
        <w:rPr>
          <w:rFonts w:ascii="Calibri Light" w:hAnsi="Calibri Light"/>
          <w:snapToGrid w:val="0"/>
          <w:sz w:val="22"/>
          <w:szCs w:val="22"/>
        </w:rPr>
        <w:t>lub pracowników, jak za własne działania lub zaniechania.</w:t>
      </w:r>
    </w:p>
    <w:p w14:paraId="012E07A8" w14:textId="7A9A937D"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Wykonawca może</w:t>
      </w:r>
    </w:p>
    <w:p w14:paraId="5DE86E34" w14:textId="77777777" w:rsidR="003270F2" w:rsidRPr="002F1500" w:rsidRDefault="003270F2" w:rsidP="001A6B45">
      <w:pPr>
        <w:pStyle w:val="Default"/>
        <w:numPr>
          <w:ilvl w:val="0"/>
          <w:numId w:val="42"/>
        </w:numPr>
        <w:jc w:val="both"/>
        <w:rPr>
          <w:rFonts w:ascii="Calibri Light" w:hAnsi="Calibri Light"/>
          <w:color w:val="auto"/>
          <w:sz w:val="22"/>
          <w:szCs w:val="22"/>
        </w:rPr>
      </w:pPr>
      <w:r w:rsidRPr="002F1500">
        <w:rPr>
          <w:rFonts w:ascii="Calibri Light" w:hAnsi="Calibri Light"/>
          <w:color w:val="auto"/>
          <w:sz w:val="22"/>
          <w:szCs w:val="22"/>
        </w:rPr>
        <w:t>powierzyć real</w:t>
      </w:r>
      <w:r w:rsidR="008F7CDA" w:rsidRPr="002F1500">
        <w:rPr>
          <w:rFonts w:ascii="Calibri Light" w:hAnsi="Calibri Light"/>
          <w:color w:val="auto"/>
          <w:sz w:val="22"/>
          <w:szCs w:val="22"/>
        </w:rPr>
        <w:t>izację części przedmiotu umowy p</w:t>
      </w:r>
      <w:r w:rsidRPr="002F1500">
        <w:rPr>
          <w:rFonts w:ascii="Calibri Light" w:hAnsi="Calibri Light"/>
          <w:color w:val="auto"/>
          <w:sz w:val="22"/>
          <w:szCs w:val="22"/>
        </w:rPr>
        <w:t>odwykonawcom, mimo nie wskazania w oferci</w:t>
      </w:r>
      <w:r w:rsidR="008F7CDA" w:rsidRPr="002F1500">
        <w:rPr>
          <w:rFonts w:ascii="Calibri Light" w:hAnsi="Calibri Light"/>
          <w:color w:val="auto"/>
          <w:sz w:val="22"/>
          <w:szCs w:val="22"/>
        </w:rPr>
        <w:t>e takiej części do powierzenia p</w:t>
      </w:r>
      <w:r w:rsidRPr="002F1500">
        <w:rPr>
          <w:rFonts w:ascii="Calibri Light" w:hAnsi="Calibri Light"/>
          <w:color w:val="auto"/>
          <w:sz w:val="22"/>
          <w:szCs w:val="22"/>
        </w:rPr>
        <w:t>odwykonawcom;</w:t>
      </w:r>
    </w:p>
    <w:p w14:paraId="38D8B2BE" w14:textId="77777777" w:rsidR="003270F2" w:rsidRPr="002F1500" w:rsidRDefault="003270F2" w:rsidP="001A6B45">
      <w:pPr>
        <w:pStyle w:val="Default"/>
        <w:numPr>
          <w:ilvl w:val="0"/>
          <w:numId w:val="42"/>
        </w:numPr>
        <w:jc w:val="both"/>
        <w:rPr>
          <w:rFonts w:ascii="Calibri Light" w:hAnsi="Calibri Light"/>
          <w:color w:val="auto"/>
          <w:sz w:val="22"/>
          <w:szCs w:val="22"/>
        </w:rPr>
      </w:pPr>
      <w:r w:rsidRPr="002F1500">
        <w:rPr>
          <w:rFonts w:ascii="Calibri Light" w:hAnsi="Calibri Light"/>
          <w:color w:val="auto"/>
          <w:sz w:val="22"/>
          <w:szCs w:val="22"/>
        </w:rPr>
        <w:t>wskazać inny zakres podwykonawstwa niż przedstawiony w ofercie;</w:t>
      </w:r>
    </w:p>
    <w:p w14:paraId="6C4DF930" w14:textId="77777777" w:rsidR="003270F2" w:rsidRPr="002F1500" w:rsidRDefault="008F7CDA" w:rsidP="001A6B45">
      <w:pPr>
        <w:pStyle w:val="Default"/>
        <w:numPr>
          <w:ilvl w:val="0"/>
          <w:numId w:val="42"/>
        </w:numPr>
        <w:jc w:val="both"/>
        <w:rPr>
          <w:rFonts w:ascii="Calibri Light" w:hAnsi="Calibri Light"/>
          <w:color w:val="auto"/>
          <w:sz w:val="22"/>
          <w:szCs w:val="22"/>
        </w:rPr>
      </w:pPr>
      <w:r w:rsidRPr="002F1500">
        <w:rPr>
          <w:rFonts w:ascii="Calibri Light" w:hAnsi="Calibri Light"/>
          <w:color w:val="auto"/>
          <w:sz w:val="22"/>
          <w:szCs w:val="22"/>
        </w:rPr>
        <w:t>wskazać innych p</w:t>
      </w:r>
      <w:r w:rsidR="003270F2" w:rsidRPr="002F1500">
        <w:rPr>
          <w:rFonts w:ascii="Calibri Light" w:hAnsi="Calibri Light"/>
          <w:color w:val="auto"/>
          <w:sz w:val="22"/>
          <w:szCs w:val="22"/>
        </w:rPr>
        <w:t>odwykonawców niż przedstawieni w ofercie;</w:t>
      </w:r>
    </w:p>
    <w:p w14:paraId="065DA24C" w14:textId="77777777" w:rsidR="003270F2" w:rsidRPr="002F1500" w:rsidRDefault="003270F2" w:rsidP="001A6B45">
      <w:pPr>
        <w:pStyle w:val="Default"/>
        <w:numPr>
          <w:ilvl w:val="0"/>
          <w:numId w:val="42"/>
        </w:numPr>
        <w:jc w:val="both"/>
        <w:rPr>
          <w:rFonts w:ascii="Calibri Light" w:hAnsi="Calibri Light"/>
          <w:color w:val="auto"/>
          <w:sz w:val="22"/>
          <w:szCs w:val="22"/>
        </w:rPr>
      </w:pPr>
      <w:r w:rsidRPr="002F1500">
        <w:rPr>
          <w:rFonts w:ascii="Calibri Light" w:hAnsi="Calibri Light"/>
          <w:color w:val="auto"/>
          <w:sz w:val="22"/>
          <w:szCs w:val="22"/>
        </w:rPr>
        <w:t>zrezygnować z podwykonawstwa.</w:t>
      </w:r>
    </w:p>
    <w:p w14:paraId="5127FAD3" w14:textId="6825E274"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Zamawiający może żądać od Wy</w:t>
      </w:r>
      <w:r w:rsidR="008F7CDA" w:rsidRPr="002F1500">
        <w:rPr>
          <w:rFonts w:ascii="Calibri Light" w:hAnsi="Calibri Light"/>
          <w:sz w:val="22"/>
          <w:szCs w:val="22"/>
        </w:rPr>
        <w:t>konawcy zmiany albo odsunięcia p</w:t>
      </w:r>
      <w:r w:rsidRPr="002F1500">
        <w:rPr>
          <w:rFonts w:ascii="Calibri Light" w:hAnsi="Calibri Light"/>
          <w:sz w:val="22"/>
          <w:szCs w:val="22"/>
        </w:rPr>
        <w:t xml:space="preserve">odwykonawcy, jeżeli w szczególności: sprzęt techniczny, osoby i kwalifikacje, </w:t>
      </w:r>
      <w:r w:rsidR="008F7CDA" w:rsidRPr="002F1500">
        <w:rPr>
          <w:rFonts w:ascii="Calibri Light" w:hAnsi="Calibri Light"/>
          <w:sz w:val="22"/>
          <w:szCs w:val="22"/>
        </w:rPr>
        <w:t>którymi dysponuje p</w:t>
      </w:r>
      <w:r w:rsidRPr="002F1500">
        <w:rPr>
          <w:rFonts w:ascii="Calibri Light" w:hAnsi="Calibri Light"/>
          <w:sz w:val="22"/>
          <w:szCs w:val="22"/>
        </w:rPr>
        <w:t xml:space="preserve">odwykonawca, nie spełniają warunków </w:t>
      </w:r>
      <w:r w:rsidR="0065540C">
        <w:rPr>
          <w:rFonts w:ascii="Calibri Light" w:hAnsi="Calibri Light"/>
          <w:sz w:val="22"/>
          <w:szCs w:val="22"/>
        </w:rPr>
        <w:br/>
      </w:r>
      <w:r w:rsidRPr="002F1500">
        <w:rPr>
          <w:rFonts w:ascii="Calibri Light" w:hAnsi="Calibri Light"/>
          <w:sz w:val="22"/>
          <w:szCs w:val="22"/>
        </w:rPr>
        <w:t>lub wymagań dotyczących podwykonawstwa, określonych w SIWZ lub nie dają rękojmi należytego wykonania powierzonych Podwykonawcy części zamówienia.</w:t>
      </w:r>
    </w:p>
    <w:p w14:paraId="05CE59DB" w14:textId="77777777"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 xml:space="preserve">W przypadku, gdy zmiana lub rezygnacja z </w:t>
      </w:r>
      <w:r w:rsidR="008F7CDA" w:rsidRPr="002F1500">
        <w:rPr>
          <w:rFonts w:ascii="Calibri Light" w:hAnsi="Calibri Light"/>
          <w:sz w:val="22"/>
          <w:szCs w:val="22"/>
        </w:rPr>
        <w:t>p</w:t>
      </w:r>
      <w:r w:rsidRPr="002F1500">
        <w:rPr>
          <w:rFonts w:ascii="Calibri Light" w:hAnsi="Calibri Light"/>
          <w:sz w:val="22"/>
          <w:szCs w:val="22"/>
        </w:rPr>
        <w:t xml:space="preserve">odwykonawcy, dotyczy podmiotu, na którego zasoby Wykonawca powoływał się na zasadach określonych w art. 22a Pzp, w celu wykazania spełniania warunków udziału w postępowaniu, o których mowa w art. 22 ust. </w:t>
      </w:r>
      <w:r w:rsidR="00E73E66" w:rsidRPr="002F1500">
        <w:rPr>
          <w:rFonts w:ascii="Calibri Light" w:hAnsi="Calibri Light"/>
          <w:sz w:val="22"/>
          <w:szCs w:val="22"/>
        </w:rPr>
        <w:t>1</w:t>
      </w:r>
      <w:r w:rsidRPr="002F1500">
        <w:rPr>
          <w:rFonts w:ascii="Calibri Light" w:hAnsi="Calibri Light"/>
          <w:sz w:val="22"/>
          <w:szCs w:val="22"/>
        </w:rPr>
        <w:t xml:space="preserve"> Pzp, Wykonawca jest zobowiązany wykazać Zama</w:t>
      </w:r>
      <w:r w:rsidR="00214AD9" w:rsidRPr="002F1500">
        <w:rPr>
          <w:rFonts w:ascii="Calibri Light" w:hAnsi="Calibri Light"/>
          <w:sz w:val="22"/>
          <w:szCs w:val="22"/>
        </w:rPr>
        <w:t>wiającemu, iż proponowany inny p</w:t>
      </w:r>
      <w:r w:rsidRPr="002F1500">
        <w:rPr>
          <w:rFonts w:ascii="Calibri Light" w:hAnsi="Calibri Light"/>
          <w:sz w:val="22"/>
          <w:szCs w:val="22"/>
        </w:rPr>
        <w:t>odwykonawca lub Wykonawca samodzielnie spełniają je w stopniu nie mniejszym niż wymagany w SIWZ. Zmiana, o której mowa w zdaniu poprzednim wymaga sporządzenia aneksu do umowy.</w:t>
      </w:r>
    </w:p>
    <w:p w14:paraId="5859DAEF" w14:textId="2A0FEFD2"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 xml:space="preserve">Wykonawca, </w:t>
      </w:r>
      <w:r w:rsidR="008F7CDA" w:rsidRPr="002F1500">
        <w:rPr>
          <w:rFonts w:ascii="Calibri Light" w:hAnsi="Calibri Light"/>
          <w:sz w:val="22"/>
          <w:szCs w:val="22"/>
        </w:rPr>
        <w:t>p</w:t>
      </w:r>
      <w:r w:rsidRPr="002F1500">
        <w:rPr>
          <w:rFonts w:ascii="Calibri Light" w:hAnsi="Calibri Light"/>
          <w:sz w:val="22"/>
          <w:szCs w:val="22"/>
        </w:rPr>
        <w:t>odwykonawca zobowiązany jest do przedłożenia Zamawiającemu projektu umowy</w:t>
      </w:r>
      <w:r w:rsidR="00D53FE4" w:rsidRPr="002F1500">
        <w:rPr>
          <w:rFonts w:ascii="Calibri Light" w:hAnsi="Calibri Light"/>
          <w:sz w:val="22"/>
          <w:szCs w:val="22"/>
        </w:rPr>
        <w:br/>
      </w:r>
      <w:r w:rsidRPr="002F1500">
        <w:rPr>
          <w:rFonts w:ascii="Calibri Light" w:hAnsi="Calibri Light"/>
          <w:sz w:val="22"/>
          <w:szCs w:val="22"/>
        </w:rPr>
        <w:t xml:space="preserve">o podwykonawstwo, której przedmiotem są roboty budowlane nie później niż 14 dni </w:t>
      </w:r>
      <w:r w:rsidR="00AB63C0">
        <w:rPr>
          <w:rFonts w:ascii="Calibri Light" w:hAnsi="Calibri Light"/>
          <w:sz w:val="22"/>
          <w:szCs w:val="22"/>
        </w:rPr>
        <w:br/>
      </w:r>
      <w:r w:rsidRPr="002F1500">
        <w:rPr>
          <w:rFonts w:ascii="Calibri Light" w:hAnsi="Calibri Light"/>
          <w:sz w:val="22"/>
          <w:szCs w:val="22"/>
        </w:rPr>
        <w:t xml:space="preserve">przed jej zawarciem, przy czym </w:t>
      </w:r>
      <w:r w:rsidR="008F7CDA" w:rsidRPr="002F1500">
        <w:rPr>
          <w:rFonts w:ascii="Calibri Light" w:hAnsi="Calibri Light"/>
          <w:sz w:val="22"/>
          <w:szCs w:val="22"/>
        </w:rPr>
        <w:t>p</w:t>
      </w:r>
      <w:r w:rsidRPr="002F1500">
        <w:rPr>
          <w:rFonts w:ascii="Calibri Light" w:hAnsi="Calibri Light"/>
          <w:sz w:val="22"/>
          <w:szCs w:val="22"/>
        </w:rPr>
        <w:t xml:space="preserve">odwykonawca jest obowiązany dołączyć zgodę Wykonawcy na zawarcie umowyo podwykonawstwo zgodnej z projektem umowy. Natomiast przystąpienie do realizacji robót </w:t>
      </w:r>
      <w:r w:rsidR="008F7CDA" w:rsidRPr="002F1500">
        <w:rPr>
          <w:rFonts w:ascii="Calibri Light" w:hAnsi="Calibri Light"/>
          <w:sz w:val="22"/>
          <w:szCs w:val="22"/>
        </w:rPr>
        <w:lastRenderedPageBreak/>
        <w:t>budowlanych przez p</w:t>
      </w:r>
      <w:r w:rsidRPr="002F1500">
        <w:rPr>
          <w:rFonts w:ascii="Calibri Light" w:hAnsi="Calibri Light"/>
          <w:sz w:val="22"/>
          <w:szCs w:val="22"/>
        </w:rPr>
        <w:t>odwykonawcę powinno być poprzedzone akceptacją umowy o podwykonawstwo przez Zamawiającego.</w:t>
      </w:r>
    </w:p>
    <w:p w14:paraId="0A30DB65" w14:textId="0C7637DD" w:rsidR="00F7427A" w:rsidRPr="002F1500" w:rsidRDefault="00F7427A" w:rsidP="00183A56">
      <w:pPr>
        <w:suppressAutoHyphens/>
        <w:ind w:left="360"/>
        <w:jc w:val="both"/>
        <w:rPr>
          <w:rFonts w:ascii="Calibri Light" w:hAnsi="Calibri Light"/>
          <w:strike/>
          <w:sz w:val="22"/>
          <w:szCs w:val="22"/>
        </w:rPr>
      </w:pPr>
      <w:r w:rsidRPr="002F1500">
        <w:rPr>
          <w:rFonts w:ascii="Calibri Light" w:hAnsi="Calibri Light"/>
          <w:sz w:val="22"/>
          <w:szCs w:val="22"/>
        </w:rPr>
        <w:t xml:space="preserve">Projekt umowy o podwykonawstwo Wykonawca, podwykonawca zobowiązany jest do przedłożenia Zamawiającemu pisemnie do siedziby Zamawiającego lub w formie elektronicznej na adres wskazany </w:t>
      </w:r>
      <w:r w:rsidR="0065540C">
        <w:rPr>
          <w:rFonts w:ascii="Calibri Light" w:hAnsi="Calibri Light"/>
          <w:sz w:val="22"/>
          <w:szCs w:val="22"/>
        </w:rPr>
        <w:br/>
      </w:r>
      <w:r w:rsidRPr="002F1500">
        <w:rPr>
          <w:rFonts w:ascii="Calibri Light" w:hAnsi="Calibri Light"/>
          <w:sz w:val="22"/>
          <w:szCs w:val="22"/>
        </w:rPr>
        <w:t xml:space="preserve">w </w:t>
      </w:r>
      <w:r w:rsidRPr="002F1500">
        <w:rPr>
          <w:rFonts w:ascii="Calibri Light" w:hAnsi="Calibri Light" w:cs="Carlito"/>
          <w:sz w:val="22"/>
          <w:szCs w:val="22"/>
        </w:rPr>
        <w:t>§</w:t>
      </w:r>
      <w:r w:rsidRPr="002F1500">
        <w:rPr>
          <w:rFonts w:ascii="Calibri Light" w:hAnsi="Calibri Light"/>
          <w:sz w:val="22"/>
          <w:szCs w:val="22"/>
        </w:rPr>
        <w:t xml:space="preserve"> 11 ust. </w:t>
      </w:r>
      <w:r w:rsidR="00705773" w:rsidRPr="002F1500">
        <w:rPr>
          <w:rFonts w:ascii="Calibri Light" w:hAnsi="Calibri Light"/>
          <w:sz w:val="22"/>
          <w:szCs w:val="22"/>
        </w:rPr>
        <w:t>1 pkt 1) niniejszej umowy</w:t>
      </w:r>
      <w:r w:rsidR="00183A56" w:rsidRPr="002F1500">
        <w:rPr>
          <w:rFonts w:ascii="Calibri Light" w:hAnsi="Calibri Light"/>
          <w:sz w:val="22"/>
          <w:szCs w:val="22"/>
        </w:rPr>
        <w:t>.</w:t>
      </w:r>
    </w:p>
    <w:p w14:paraId="0F5D59A2" w14:textId="77777777" w:rsidR="003270F2" w:rsidRPr="002F1500" w:rsidRDefault="003270F2" w:rsidP="001A6B45">
      <w:pPr>
        <w:numPr>
          <w:ilvl w:val="0"/>
          <w:numId w:val="40"/>
        </w:numPr>
        <w:suppressAutoHyphens/>
        <w:jc w:val="both"/>
        <w:rPr>
          <w:rFonts w:ascii="Calibri Light" w:hAnsi="Calibri Light"/>
          <w:b/>
          <w:sz w:val="22"/>
          <w:szCs w:val="22"/>
        </w:rPr>
      </w:pPr>
      <w:r w:rsidRPr="002F1500">
        <w:rPr>
          <w:rFonts w:ascii="Calibri Light" w:hAnsi="Calibri Light"/>
          <w:b/>
          <w:sz w:val="22"/>
          <w:szCs w:val="22"/>
        </w:rPr>
        <w:t xml:space="preserve">Umowa z </w:t>
      </w:r>
      <w:r w:rsidR="008F7CDA" w:rsidRPr="002F1500">
        <w:rPr>
          <w:rFonts w:ascii="Calibri Light" w:hAnsi="Calibri Light"/>
          <w:b/>
          <w:sz w:val="22"/>
          <w:szCs w:val="22"/>
        </w:rPr>
        <w:t>p</w:t>
      </w:r>
      <w:r w:rsidRPr="002F1500">
        <w:rPr>
          <w:rFonts w:ascii="Calibri Light" w:hAnsi="Calibri Light"/>
          <w:b/>
          <w:sz w:val="22"/>
          <w:szCs w:val="22"/>
        </w:rPr>
        <w:t xml:space="preserve">odwykonawcą, której przedmiotem są roboty budowlane, musi zawierać: </w:t>
      </w:r>
    </w:p>
    <w:p w14:paraId="0B444836" w14:textId="77777777" w:rsidR="003270F2" w:rsidRPr="002F1500" w:rsidRDefault="008F7CDA" w:rsidP="001A6B45">
      <w:pPr>
        <w:numPr>
          <w:ilvl w:val="0"/>
          <w:numId w:val="43"/>
        </w:numPr>
        <w:suppressAutoHyphens/>
        <w:jc w:val="both"/>
        <w:rPr>
          <w:rFonts w:ascii="Calibri Light" w:hAnsi="Calibri Light"/>
          <w:sz w:val="22"/>
          <w:szCs w:val="22"/>
        </w:rPr>
      </w:pPr>
      <w:r w:rsidRPr="002F1500">
        <w:rPr>
          <w:rFonts w:ascii="Calibri Light" w:hAnsi="Calibri Light"/>
          <w:sz w:val="22"/>
          <w:szCs w:val="22"/>
        </w:rPr>
        <w:t>zakres powierzanych p</w:t>
      </w:r>
      <w:r w:rsidR="003270F2" w:rsidRPr="002F1500">
        <w:rPr>
          <w:rFonts w:ascii="Calibri Light" w:hAnsi="Calibri Light"/>
          <w:sz w:val="22"/>
          <w:szCs w:val="22"/>
        </w:rPr>
        <w:t>odwykonawcy robót budowlanych, wysokość wynagrodzenia za powierzone prace</w:t>
      </w:r>
      <w:r w:rsidR="00D53FE4" w:rsidRPr="002F1500">
        <w:rPr>
          <w:rFonts w:ascii="Calibri Light" w:hAnsi="Calibri Light"/>
          <w:sz w:val="22"/>
          <w:szCs w:val="22"/>
        </w:rPr>
        <w:t>;</w:t>
      </w:r>
      <w:r w:rsidR="003270F2" w:rsidRPr="002F1500">
        <w:rPr>
          <w:rFonts w:ascii="Calibri Light" w:hAnsi="Calibri Light"/>
          <w:sz w:val="22"/>
          <w:szCs w:val="22"/>
        </w:rPr>
        <w:t xml:space="preserve">  </w:t>
      </w:r>
      <w:r w:rsidR="00884C83" w:rsidRPr="002F1500">
        <w:rPr>
          <w:rFonts w:ascii="Calibri Light" w:hAnsi="Calibri Light"/>
          <w:sz w:val="22"/>
          <w:szCs w:val="22"/>
        </w:rPr>
        <w:t xml:space="preserve"> </w:t>
      </w:r>
    </w:p>
    <w:p w14:paraId="55930779" w14:textId="77777777" w:rsidR="003270F2" w:rsidRPr="002F1500" w:rsidRDefault="003270F2" w:rsidP="001A6B45">
      <w:pPr>
        <w:numPr>
          <w:ilvl w:val="0"/>
          <w:numId w:val="43"/>
        </w:numPr>
        <w:suppressAutoHyphens/>
        <w:jc w:val="both"/>
        <w:rPr>
          <w:rFonts w:ascii="Calibri Light" w:hAnsi="Calibri Light"/>
          <w:strike/>
          <w:sz w:val="22"/>
          <w:szCs w:val="22"/>
        </w:rPr>
      </w:pPr>
      <w:r w:rsidRPr="002F1500">
        <w:rPr>
          <w:rFonts w:ascii="Calibri Light" w:hAnsi="Calibri Light"/>
          <w:sz w:val="22"/>
          <w:szCs w:val="22"/>
        </w:rPr>
        <w:t>zasady rozl</w:t>
      </w:r>
      <w:r w:rsidR="008F7CDA" w:rsidRPr="002F1500">
        <w:rPr>
          <w:rFonts w:ascii="Calibri Light" w:hAnsi="Calibri Light"/>
          <w:sz w:val="22"/>
          <w:szCs w:val="22"/>
        </w:rPr>
        <w:t xml:space="preserve">iczeń na warunkach określonych w § </w:t>
      </w:r>
      <w:r w:rsidR="00D12350" w:rsidRPr="002F1500">
        <w:rPr>
          <w:rFonts w:ascii="Calibri Light" w:hAnsi="Calibri Light"/>
          <w:sz w:val="22"/>
          <w:szCs w:val="22"/>
        </w:rPr>
        <w:t>5</w:t>
      </w:r>
      <w:r w:rsidRPr="002F1500">
        <w:rPr>
          <w:rFonts w:ascii="Calibri Light" w:hAnsi="Calibri Light"/>
          <w:sz w:val="22"/>
          <w:szCs w:val="22"/>
        </w:rPr>
        <w:t xml:space="preserve"> niniejszej umowy,</w:t>
      </w:r>
      <w:r w:rsidR="00A6577D" w:rsidRPr="002F1500">
        <w:rPr>
          <w:rFonts w:ascii="Calibri Light" w:hAnsi="Calibri Light"/>
          <w:sz w:val="22"/>
          <w:szCs w:val="22"/>
        </w:rPr>
        <w:t xml:space="preserve"> w tym ustalenie, że faktura podwykonawcy za dany okres rozliczeniowy, wpływać będzie do Wykonawcy w terminie do 7 dni </w:t>
      </w:r>
      <w:r w:rsidR="00D53FE4" w:rsidRPr="002F1500">
        <w:rPr>
          <w:rFonts w:ascii="Calibri Light" w:hAnsi="Calibri Light"/>
          <w:sz w:val="22"/>
          <w:szCs w:val="22"/>
        </w:rPr>
        <w:br/>
      </w:r>
      <w:r w:rsidR="00A6577D" w:rsidRPr="002F1500">
        <w:rPr>
          <w:rFonts w:ascii="Calibri Light" w:hAnsi="Calibri Light"/>
          <w:sz w:val="22"/>
          <w:szCs w:val="22"/>
        </w:rPr>
        <w:t>od końca tego okresu</w:t>
      </w:r>
      <w:r w:rsidR="00BC6BC6" w:rsidRPr="002F1500">
        <w:rPr>
          <w:rFonts w:ascii="Calibri Light" w:hAnsi="Calibri Light"/>
          <w:sz w:val="22"/>
          <w:szCs w:val="22"/>
        </w:rPr>
        <w:t>;</w:t>
      </w:r>
    </w:p>
    <w:p w14:paraId="04928E38" w14:textId="77777777" w:rsidR="003270F2" w:rsidRPr="002F1500" w:rsidRDefault="003270F2" w:rsidP="001A6B45">
      <w:pPr>
        <w:numPr>
          <w:ilvl w:val="0"/>
          <w:numId w:val="43"/>
        </w:numPr>
        <w:suppressAutoHyphens/>
        <w:jc w:val="both"/>
        <w:rPr>
          <w:rFonts w:ascii="Calibri Light" w:hAnsi="Calibri Light"/>
          <w:sz w:val="22"/>
          <w:szCs w:val="22"/>
        </w:rPr>
      </w:pPr>
      <w:r w:rsidRPr="002F1500">
        <w:rPr>
          <w:rFonts w:ascii="Calibri Light" w:hAnsi="Calibri Light"/>
          <w:sz w:val="22"/>
          <w:szCs w:val="22"/>
        </w:rPr>
        <w:t>zobowiązanie</w:t>
      </w:r>
      <w:r w:rsidR="008F7CDA" w:rsidRPr="002F1500">
        <w:rPr>
          <w:rFonts w:ascii="Calibri Light" w:hAnsi="Calibri Light"/>
          <w:sz w:val="22"/>
          <w:szCs w:val="22"/>
        </w:rPr>
        <w:t xml:space="preserve"> Wykonawcy do przyjęcia faktur p</w:t>
      </w:r>
      <w:r w:rsidRPr="002F1500">
        <w:rPr>
          <w:rFonts w:ascii="Calibri Light" w:hAnsi="Calibri Light"/>
          <w:sz w:val="22"/>
          <w:szCs w:val="22"/>
        </w:rPr>
        <w:t>odwykonawców za wykonane i odebrane przez niego roboty - w terminie do 7 dni od zakończenia danego okresu rozliczeniowego;</w:t>
      </w:r>
    </w:p>
    <w:p w14:paraId="0566A4FB" w14:textId="77777777" w:rsidR="003270F2" w:rsidRPr="002F1500" w:rsidRDefault="003270F2" w:rsidP="001A6B45">
      <w:pPr>
        <w:numPr>
          <w:ilvl w:val="0"/>
          <w:numId w:val="43"/>
        </w:numPr>
        <w:suppressAutoHyphens/>
        <w:jc w:val="both"/>
        <w:rPr>
          <w:rFonts w:ascii="Calibri Light" w:hAnsi="Calibri Light"/>
          <w:sz w:val="22"/>
          <w:szCs w:val="22"/>
        </w:rPr>
      </w:pPr>
      <w:r w:rsidRPr="002F1500">
        <w:rPr>
          <w:rFonts w:ascii="Calibri Light" w:hAnsi="Calibri Light"/>
          <w:sz w:val="22"/>
          <w:szCs w:val="22"/>
        </w:rPr>
        <w:t>zobowiązanie Wykonawcy do przedłożenia Zamawiającemu – wraz z</w:t>
      </w:r>
      <w:r w:rsidR="00214AD9" w:rsidRPr="002F1500">
        <w:rPr>
          <w:rFonts w:ascii="Calibri Light" w:hAnsi="Calibri Light"/>
          <w:sz w:val="22"/>
          <w:szCs w:val="22"/>
        </w:rPr>
        <w:t xml:space="preserve"> własną fakturą – kopii faktur p</w:t>
      </w:r>
      <w:r w:rsidRPr="002F1500">
        <w:rPr>
          <w:rFonts w:ascii="Calibri Light" w:hAnsi="Calibri Light"/>
          <w:sz w:val="22"/>
          <w:szCs w:val="22"/>
        </w:rPr>
        <w:t>odwykonawców, o których mowa w pkt 2 – w terminie 7 dni od ich otrzymania;</w:t>
      </w:r>
    </w:p>
    <w:p w14:paraId="4DD3F239" w14:textId="77777777" w:rsidR="003270F2" w:rsidRPr="002F1500" w:rsidRDefault="00A6577D" w:rsidP="001A6B45">
      <w:pPr>
        <w:pStyle w:val="Akapitzlist"/>
        <w:numPr>
          <w:ilvl w:val="0"/>
          <w:numId w:val="43"/>
        </w:numPr>
        <w:rPr>
          <w:rFonts w:ascii="Calibri Light" w:hAnsi="Calibri Light"/>
          <w:sz w:val="22"/>
          <w:szCs w:val="22"/>
        </w:rPr>
      </w:pPr>
      <w:r w:rsidRPr="002F1500">
        <w:rPr>
          <w:rFonts w:ascii="Calibri Light" w:hAnsi="Calibri Light"/>
          <w:sz w:val="22"/>
          <w:szCs w:val="22"/>
        </w:rPr>
        <w:t>zasady odb</w:t>
      </w:r>
      <w:r w:rsidR="008F7CDA" w:rsidRPr="002F1500">
        <w:rPr>
          <w:rFonts w:ascii="Calibri Light" w:hAnsi="Calibri Light"/>
          <w:sz w:val="22"/>
          <w:szCs w:val="22"/>
        </w:rPr>
        <w:t>iorów robót wykonywanych przez p</w:t>
      </w:r>
      <w:r w:rsidRPr="002F1500">
        <w:rPr>
          <w:rFonts w:ascii="Calibri Light" w:hAnsi="Calibri Light"/>
          <w:sz w:val="22"/>
          <w:szCs w:val="22"/>
        </w:rPr>
        <w:t xml:space="preserve">odwykonawcę ze wskazaniem, że odbiór </w:t>
      </w:r>
      <w:r w:rsidR="00F71779" w:rsidRPr="002F1500">
        <w:rPr>
          <w:rFonts w:ascii="Calibri Light" w:hAnsi="Calibri Light"/>
          <w:sz w:val="22"/>
          <w:szCs w:val="22"/>
        </w:rPr>
        <w:t>d</w:t>
      </w:r>
      <w:r w:rsidRPr="002F1500">
        <w:rPr>
          <w:rFonts w:ascii="Calibri Light" w:hAnsi="Calibri Light"/>
          <w:sz w:val="22"/>
          <w:szCs w:val="22"/>
        </w:rPr>
        <w:t>okonywany przez Wykonawcę nie będzie wywoływał skutku względem Zamawiającego;</w:t>
      </w:r>
      <w:r w:rsidR="00292C7B" w:rsidRPr="002F1500">
        <w:rPr>
          <w:rFonts w:ascii="Calibri Light" w:hAnsi="Calibri Light"/>
          <w:sz w:val="22"/>
          <w:szCs w:val="22"/>
        </w:rPr>
        <w:t xml:space="preserve"> </w:t>
      </w:r>
    </w:p>
    <w:p w14:paraId="570041A8" w14:textId="77777777" w:rsidR="00F222D4" w:rsidRPr="002F1500" w:rsidRDefault="003270F2" w:rsidP="001A6B45">
      <w:pPr>
        <w:numPr>
          <w:ilvl w:val="0"/>
          <w:numId w:val="43"/>
        </w:numPr>
        <w:suppressAutoHyphens/>
        <w:jc w:val="both"/>
        <w:rPr>
          <w:rFonts w:ascii="Calibri Light" w:hAnsi="Calibri Light"/>
          <w:sz w:val="22"/>
          <w:szCs w:val="22"/>
        </w:rPr>
      </w:pPr>
      <w:r w:rsidRPr="002F1500">
        <w:rPr>
          <w:rFonts w:ascii="Calibri Light" w:hAnsi="Calibri Light"/>
          <w:sz w:val="22"/>
          <w:szCs w:val="22"/>
        </w:rPr>
        <w:t xml:space="preserve">postanowienia spójne z niniejszą umową w szczególności w zakresie terminów wykonania robót objętych umową podwykonawczą, </w:t>
      </w:r>
    </w:p>
    <w:p w14:paraId="3FE3B8C7" w14:textId="77777777" w:rsidR="003270F2" w:rsidRPr="002F1500" w:rsidRDefault="003270F2" w:rsidP="001A6B45">
      <w:pPr>
        <w:numPr>
          <w:ilvl w:val="0"/>
          <w:numId w:val="43"/>
        </w:numPr>
        <w:suppressAutoHyphens/>
        <w:jc w:val="both"/>
        <w:rPr>
          <w:rFonts w:ascii="Calibri Light" w:hAnsi="Calibri Light"/>
          <w:sz w:val="22"/>
          <w:szCs w:val="22"/>
        </w:rPr>
      </w:pPr>
      <w:r w:rsidRPr="002F1500">
        <w:rPr>
          <w:rFonts w:ascii="Calibri Light" w:hAnsi="Calibri Light"/>
          <w:sz w:val="22"/>
          <w:szCs w:val="22"/>
        </w:rPr>
        <w:t xml:space="preserve">postanowienia dotyczące płatności wynagrodzenia w terminie </w:t>
      </w:r>
      <w:r w:rsidRPr="002F1500">
        <w:rPr>
          <w:rFonts w:ascii="Calibri Light" w:hAnsi="Calibri Light"/>
          <w:b/>
          <w:sz w:val="22"/>
          <w:szCs w:val="22"/>
        </w:rPr>
        <w:t xml:space="preserve">nie dłuższym niż </w:t>
      </w:r>
      <w:r w:rsidR="00A6577D" w:rsidRPr="002F1500">
        <w:rPr>
          <w:rFonts w:ascii="Calibri Light" w:hAnsi="Calibri Light"/>
          <w:b/>
          <w:sz w:val="22"/>
          <w:szCs w:val="22"/>
        </w:rPr>
        <w:t>20</w:t>
      </w:r>
      <w:r w:rsidRPr="002F1500">
        <w:rPr>
          <w:rFonts w:ascii="Calibri Light" w:hAnsi="Calibri Light"/>
          <w:b/>
          <w:sz w:val="22"/>
          <w:szCs w:val="22"/>
        </w:rPr>
        <w:t xml:space="preserve"> dni </w:t>
      </w:r>
      <w:r w:rsidRPr="002F1500">
        <w:rPr>
          <w:rFonts w:ascii="Calibri Light" w:hAnsi="Calibri Light"/>
          <w:sz w:val="22"/>
          <w:szCs w:val="22"/>
        </w:rPr>
        <w:t>od daty otrzymania przez Wykonawcę prawidłowo wystawionej faktury;</w:t>
      </w:r>
    </w:p>
    <w:p w14:paraId="1E346F9B" w14:textId="77777777" w:rsidR="003270F2" w:rsidRPr="002F1500" w:rsidRDefault="003270F2" w:rsidP="001A6B45">
      <w:pPr>
        <w:numPr>
          <w:ilvl w:val="0"/>
          <w:numId w:val="43"/>
        </w:numPr>
        <w:suppressAutoHyphens/>
        <w:jc w:val="both"/>
        <w:rPr>
          <w:rFonts w:ascii="Calibri Light" w:hAnsi="Calibri Light"/>
          <w:sz w:val="22"/>
          <w:szCs w:val="22"/>
        </w:rPr>
      </w:pPr>
      <w:r w:rsidRPr="002F1500">
        <w:rPr>
          <w:rFonts w:ascii="Calibri Light" w:hAnsi="Calibri Light"/>
          <w:sz w:val="22"/>
          <w:szCs w:val="22"/>
        </w:rPr>
        <w:t xml:space="preserve">postanowienia dotyczące dochodzenia zapłaty kar </w:t>
      </w:r>
      <w:r w:rsidR="008F7CDA" w:rsidRPr="002F1500">
        <w:rPr>
          <w:rFonts w:ascii="Calibri Light" w:hAnsi="Calibri Light"/>
          <w:sz w:val="22"/>
          <w:szCs w:val="22"/>
        </w:rPr>
        <w:t>umownych przez Wykonawcę wobec p</w:t>
      </w:r>
      <w:r w:rsidRPr="002F1500">
        <w:rPr>
          <w:rFonts w:ascii="Calibri Light" w:hAnsi="Calibri Light"/>
          <w:sz w:val="22"/>
          <w:szCs w:val="22"/>
        </w:rPr>
        <w:t>odwykonawcy robót;</w:t>
      </w:r>
    </w:p>
    <w:p w14:paraId="5CAA4175" w14:textId="77777777" w:rsidR="003270F2" w:rsidRPr="002F1500" w:rsidRDefault="008F7CDA" w:rsidP="001A6B45">
      <w:pPr>
        <w:numPr>
          <w:ilvl w:val="0"/>
          <w:numId w:val="43"/>
        </w:numPr>
        <w:suppressAutoHyphens/>
        <w:jc w:val="both"/>
        <w:rPr>
          <w:rFonts w:ascii="Calibri Light" w:hAnsi="Calibri Light"/>
          <w:sz w:val="22"/>
          <w:szCs w:val="22"/>
        </w:rPr>
      </w:pPr>
      <w:r w:rsidRPr="002F1500">
        <w:rPr>
          <w:rFonts w:ascii="Calibri Light" w:hAnsi="Calibri Light"/>
          <w:sz w:val="22"/>
          <w:szCs w:val="22"/>
        </w:rPr>
        <w:t>postanowienia zakazujące p</w:t>
      </w:r>
      <w:r w:rsidR="003270F2" w:rsidRPr="002F1500">
        <w:rPr>
          <w:rFonts w:ascii="Calibri Light" w:hAnsi="Calibri Light"/>
          <w:sz w:val="22"/>
          <w:szCs w:val="22"/>
        </w:rPr>
        <w:t>odwykonawcy dokonywania cesji wierzytelności bez zgody Wykonawcy</w:t>
      </w:r>
      <w:r w:rsidR="00BC6BC6" w:rsidRPr="002F1500">
        <w:rPr>
          <w:rFonts w:ascii="Calibri Light" w:hAnsi="Calibri Light"/>
          <w:sz w:val="22"/>
          <w:szCs w:val="22"/>
        </w:rPr>
        <w:br/>
      </w:r>
      <w:r w:rsidR="003270F2" w:rsidRPr="002F1500">
        <w:rPr>
          <w:rFonts w:ascii="Calibri Light" w:hAnsi="Calibri Light"/>
          <w:sz w:val="22"/>
          <w:szCs w:val="22"/>
        </w:rPr>
        <w:t>i Zamawiającego;</w:t>
      </w:r>
    </w:p>
    <w:p w14:paraId="0A9E0F88" w14:textId="77777777" w:rsidR="00884C83" w:rsidRPr="002F1500" w:rsidRDefault="00214AD9" w:rsidP="001A6B45">
      <w:pPr>
        <w:numPr>
          <w:ilvl w:val="0"/>
          <w:numId w:val="43"/>
        </w:numPr>
        <w:tabs>
          <w:tab w:val="center" w:pos="851"/>
          <w:tab w:val="num" w:pos="1080"/>
          <w:tab w:val="center" w:pos="1418"/>
          <w:tab w:val="num" w:pos="2160"/>
          <w:tab w:val="right" w:pos="9552"/>
        </w:tabs>
        <w:suppressAutoHyphens/>
        <w:contextualSpacing/>
        <w:jc w:val="both"/>
        <w:rPr>
          <w:rFonts w:ascii="Calibri Light" w:hAnsi="Calibri Light"/>
          <w:sz w:val="22"/>
          <w:szCs w:val="22"/>
        </w:rPr>
      </w:pPr>
      <w:r w:rsidRPr="002F1500">
        <w:rPr>
          <w:rFonts w:ascii="Calibri Light" w:hAnsi="Calibri Light"/>
          <w:sz w:val="22"/>
          <w:szCs w:val="22"/>
        </w:rPr>
        <w:t>postanowienia zakazujące p</w:t>
      </w:r>
      <w:r w:rsidR="00884C83" w:rsidRPr="002F1500">
        <w:rPr>
          <w:rFonts w:ascii="Calibri Light" w:hAnsi="Calibri Light"/>
          <w:sz w:val="22"/>
          <w:szCs w:val="22"/>
        </w:rPr>
        <w:t>odwykonawcy podzlecania wykonania robót budowlanych i związanych</w:t>
      </w:r>
      <w:r w:rsidR="00884C83" w:rsidRPr="002F1500">
        <w:rPr>
          <w:rFonts w:ascii="Calibri Light" w:hAnsi="Calibri Light"/>
          <w:sz w:val="22"/>
          <w:szCs w:val="22"/>
        </w:rPr>
        <w:br/>
        <w:t>z n</w:t>
      </w:r>
      <w:r w:rsidR="006241DD" w:rsidRPr="002F1500">
        <w:rPr>
          <w:rFonts w:ascii="Calibri Light" w:hAnsi="Calibri Light"/>
          <w:sz w:val="22"/>
          <w:szCs w:val="22"/>
        </w:rPr>
        <w:t>imi prac dalszemu p</w:t>
      </w:r>
      <w:r w:rsidR="00884C83" w:rsidRPr="002F1500">
        <w:rPr>
          <w:rFonts w:ascii="Calibri Light" w:hAnsi="Calibri Light"/>
          <w:sz w:val="22"/>
          <w:szCs w:val="22"/>
        </w:rPr>
        <w:t>odwykonawcy robót budowlanych bez zgody Wykonawcy i Zamawiającego;</w:t>
      </w:r>
      <w:r w:rsidR="00292C7B" w:rsidRPr="002F1500">
        <w:rPr>
          <w:rFonts w:ascii="Calibri Light" w:hAnsi="Calibri Light"/>
          <w:sz w:val="22"/>
          <w:szCs w:val="22"/>
        </w:rPr>
        <w:t xml:space="preserve"> </w:t>
      </w:r>
    </w:p>
    <w:p w14:paraId="6CC688B4" w14:textId="40701133" w:rsidR="00884C83" w:rsidRPr="002F1500" w:rsidRDefault="00884C83" w:rsidP="001A6B45">
      <w:pPr>
        <w:numPr>
          <w:ilvl w:val="0"/>
          <w:numId w:val="43"/>
        </w:numPr>
        <w:tabs>
          <w:tab w:val="center" w:pos="851"/>
          <w:tab w:val="num" w:pos="1080"/>
          <w:tab w:val="center" w:pos="1418"/>
          <w:tab w:val="num" w:pos="2160"/>
          <w:tab w:val="right" w:pos="9552"/>
        </w:tabs>
        <w:suppressAutoHyphens/>
        <w:contextualSpacing/>
        <w:jc w:val="both"/>
        <w:rPr>
          <w:rFonts w:ascii="Calibri Light" w:hAnsi="Calibri Light"/>
          <w:sz w:val="22"/>
          <w:szCs w:val="22"/>
        </w:rPr>
      </w:pPr>
      <w:r w:rsidRPr="002F1500">
        <w:rPr>
          <w:rFonts w:ascii="Calibri Light" w:hAnsi="Calibri Light"/>
          <w:sz w:val="22"/>
          <w:szCs w:val="22"/>
        </w:rPr>
        <w:t>zobowiązanie Wykonawcy do ujęcia w swojej fakturze tylko</w:t>
      </w:r>
      <w:r w:rsidR="006241DD" w:rsidRPr="002F1500">
        <w:rPr>
          <w:rFonts w:ascii="Calibri Light" w:hAnsi="Calibri Light"/>
          <w:sz w:val="22"/>
          <w:szCs w:val="22"/>
        </w:rPr>
        <w:t xml:space="preserve"> tych robót wykonywanych </w:t>
      </w:r>
      <w:r w:rsidR="00AB63C0">
        <w:rPr>
          <w:rFonts w:ascii="Calibri Light" w:hAnsi="Calibri Light"/>
          <w:sz w:val="22"/>
          <w:szCs w:val="22"/>
        </w:rPr>
        <w:br/>
      </w:r>
      <w:r w:rsidR="006241DD" w:rsidRPr="002F1500">
        <w:rPr>
          <w:rFonts w:ascii="Calibri Light" w:hAnsi="Calibri Light"/>
          <w:sz w:val="22"/>
          <w:szCs w:val="22"/>
        </w:rPr>
        <w:t>przez podwykonawcę, które p</w:t>
      </w:r>
      <w:r w:rsidRPr="002F1500">
        <w:rPr>
          <w:rFonts w:ascii="Calibri Light" w:hAnsi="Calibri Light"/>
          <w:sz w:val="22"/>
          <w:szCs w:val="22"/>
        </w:rPr>
        <w:t>odwykonawca zafakturował;</w:t>
      </w:r>
    </w:p>
    <w:p w14:paraId="1777595B" w14:textId="77777777" w:rsidR="00884C83" w:rsidRPr="002F1500" w:rsidRDefault="00884C83" w:rsidP="001A6B45">
      <w:pPr>
        <w:numPr>
          <w:ilvl w:val="0"/>
          <w:numId w:val="43"/>
        </w:numPr>
        <w:tabs>
          <w:tab w:val="center" w:pos="851"/>
          <w:tab w:val="num" w:pos="1080"/>
          <w:tab w:val="center" w:pos="1418"/>
          <w:tab w:val="num" w:pos="2160"/>
          <w:tab w:val="right" w:pos="9552"/>
        </w:tabs>
        <w:suppressAutoHyphens/>
        <w:contextualSpacing/>
        <w:jc w:val="both"/>
        <w:rPr>
          <w:rFonts w:ascii="Calibri Light" w:hAnsi="Calibri Light"/>
          <w:sz w:val="22"/>
          <w:szCs w:val="22"/>
        </w:rPr>
      </w:pPr>
      <w:r w:rsidRPr="002F1500">
        <w:rPr>
          <w:rFonts w:ascii="Calibri Light" w:hAnsi="Calibri Light"/>
          <w:sz w:val="22"/>
          <w:szCs w:val="22"/>
        </w:rPr>
        <w:t>określenie miejsca rozstrzygania sporów w sądzie właśc</w:t>
      </w:r>
      <w:r w:rsidR="00B25299" w:rsidRPr="002F1500">
        <w:rPr>
          <w:rFonts w:ascii="Calibri Light" w:hAnsi="Calibri Light"/>
          <w:sz w:val="22"/>
          <w:szCs w:val="22"/>
        </w:rPr>
        <w:t>i</w:t>
      </w:r>
      <w:r w:rsidR="00A6577D" w:rsidRPr="002F1500">
        <w:rPr>
          <w:rFonts w:ascii="Calibri Light" w:hAnsi="Calibri Light"/>
          <w:sz w:val="22"/>
          <w:szCs w:val="22"/>
        </w:rPr>
        <w:t>wym dla siedziby Zamawiającego.</w:t>
      </w:r>
    </w:p>
    <w:p w14:paraId="0890D8DF" w14:textId="37DC97E9" w:rsidR="00FC4E83" w:rsidRPr="002F1500" w:rsidRDefault="00FC4E83" w:rsidP="001A6B45">
      <w:pPr>
        <w:numPr>
          <w:ilvl w:val="0"/>
          <w:numId w:val="43"/>
        </w:numPr>
        <w:tabs>
          <w:tab w:val="center" w:pos="851"/>
          <w:tab w:val="num" w:pos="1080"/>
          <w:tab w:val="center" w:pos="1418"/>
          <w:tab w:val="num" w:pos="2160"/>
          <w:tab w:val="right" w:pos="9552"/>
        </w:tabs>
        <w:suppressAutoHyphens/>
        <w:contextualSpacing/>
        <w:jc w:val="both"/>
        <w:rPr>
          <w:rFonts w:ascii="Calibri Light" w:hAnsi="Calibri Light"/>
          <w:sz w:val="22"/>
          <w:szCs w:val="22"/>
        </w:rPr>
      </w:pPr>
      <w:r w:rsidRPr="002F1500">
        <w:rPr>
          <w:rFonts w:ascii="Calibri Light" w:hAnsi="Calibri Light"/>
          <w:sz w:val="22"/>
          <w:szCs w:val="22"/>
        </w:rPr>
        <w:t>zobowiązanie podwykonawcy do dostarczenia Wykonawcy i Zamawiającemu wykazu osób zatrudnionych na umowę o pracę.</w:t>
      </w:r>
    </w:p>
    <w:p w14:paraId="58ABA431" w14:textId="77777777" w:rsidR="00A6577D" w:rsidRPr="002F1500" w:rsidRDefault="006241DD" w:rsidP="001A6B45">
      <w:pPr>
        <w:numPr>
          <w:ilvl w:val="0"/>
          <w:numId w:val="40"/>
        </w:numPr>
        <w:suppressAutoHyphens/>
        <w:jc w:val="both"/>
        <w:rPr>
          <w:rFonts w:ascii="Calibri Light" w:hAnsi="Calibri Light"/>
          <w:b/>
          <w:sz w:val="22"/>
          <w:szCs w:val="22"/>
        </w:rPr>
      </w:pPr>
      <w:r w:rsidRPr="002F1500">
        <w:rPr>
          <w:rFonts w:ascii="Calibri Light" w:hAnsi="Calibri Light"/>
          <w:b/>
          <w:sz w:val="22"/>
          <w:szCs w:val="22"/>
        </w:rPr>
        <w:t>Umowa z p</w:t>
      </w:r>
      <w:r w:rsidR="003270F2" w:rsidRPr="002F1500">
        <w:rPr>
          <w:rFonts w:ascii="Calibri Light" w:hAnsi="Calibri Light"/>
          <w:b/>
          <w:sz w:val="22"/>
          <w:szCs w:val="22"/>
        </w:rPr>
        <w:t>odwykonawcą nie może zawierać postanowień</w:t>
      </w:r>
      <w:r w:rsidR="00A40615" w:rsidRPr="002F1500">
        <w:rPr>
          <w:rFonts w:ascii="Calibri Light" w:hAnsi="Calibri Light"/>
          <w:b/>
          <w:sz w:val="22"/>
          <w:szCs w:val="22"/>
        </w:rPr>
        <w:t>:</w:t>
      </w:r>
    </w:p>
    <w:p w14:paraId="4BC6C51D" w14:textId="7CC009DD" w:rsidR="00CA1878" w:rsidRPr="002F1500" w:rsidRDefault="00CA1878" w:rsidP="001A6B45">
      <w:pPr>
        <w:numPr>
          <w:ilvl w:val="0"/>
          <w:numId w:val="44"/>
        </w:numPr>
        <w:tabs>
          <w:tab w:val="center" w:pos="851"/>
          <w:tab w:val="center" w:pos="1418"/>
          <w:tab w:val="right" w:pos="9552"/>
        </w:tabs>
        <w:suppressAutoHyphens/>
        <w:contextualSpacing/>
        <w:jc w:val="both"/>
        <w:rPr>
          <w:rFonts w:ascii="Calibri Light" w:hAnsi="Calibri Light"/>
          <w:sz w:val="22"/>
          <w:szCs w:val="22"/>
        </w:rPr>
      </w:pPr>
      <w:r w:rsidRPr="002F1500">
        <w:rPr>
          <w:rFonts w:ascii="Calibri Light" w:hAnsi="Calibri Light"/>
          <w:sz w:val="22"/>
          <w:szCs w:val="22"/>
        </w:rPr>
        <w:t>u</w:t>
      </w:r>
      <w:r w:rsidR="006241DD" w:rsidRPr="002F1500">
        <w:rPr>
          <w:rFonts w:ascii="Calibri Light" w:hAnsi="Calibri Light"/>
          <w:sz w:val="22"/>
          <w:szCs w:val="22"/>
        </w:rPr>
        <w:t>zależniających uzyskanie przez p</w:t>
      </w:r>
      <w:r w:rsidRPr="002F1500">
        <w:rPr>
          <w:rFonts w:ascii="Calibri Light" w:hAnsi="Calibri Light"/>
          <w:sz w:val="22"/>
          <w:szCs w:val="22"/>
        </w:rPr>
        <w:t xml:space="preserve">odwykonawcę płatności od Wykonawcy od zapłaty </w:t>
      </w:r>
      <w:r w:rsidR="00AB63C0">
        <w:rPr>
          <w:rFonts w:ascii="Calibri Light" w:hAnsi="Calibri Light"/>
          <w:sz w:val="22"/>
          <w:szCs w:val="22"/>
        </w:rPr>
        <w:br/>
      </w:r>
      <w:r w:rsidRPr="002F1500">
        <w:rPr>
          <w:rFonts w:ascii="Calibri Light" w:hAnsi="Calibri Light"/>
          <w:sz w:val="22"/>
          <w:szCs w:val="22"/>
        </w:rPr>
        <w:t>przez Zamawiającego Wykonawcy wynagrodzenia obejmującego zakres robót wyk</w:t>
      </w:r>
      <w:r w:rsidR="006241DD" w:rsidRPr="002F1500">
        <w:rPr>
          <w:rFonts w:ascii="Calibri Light" w:hAnsi="Calibri Light"/>
          <w:sz w:val="22"/>
          <w:szCs w:val="22"/>
        </w:rPr>
        <w:t xml:space="preserve">onanych </w:t>
      </w:r>
      <w:r w:rsidR="00AB63C0">
        <w:rPr>
          <w:rFonts w:ascii="Calibri Light" w:hAnsi="Calibri Light"/>
          <w:sz w:val="22"/>
          <w:szCs w:val="22"/>
        </w:rPr>
        <w:br/>
      </w:r>
      <w:r w:rsidR="006241DD" w:rsidRPr="002F1500">
        <w:rPr>
          <w:rFonts w:ascii="Calibri Light" w:hAnsi="Calibri Light"/>
          <w:sz w:val="22"/>
          <w:szCs w:val="22"/>
        </w:rPr>
        <w:t>przez p</w:t>
      </w:r>
      <w:r w:rsidRPr="002F1500">
        <w:rPr>
          <w:rFonts w:ascii="Calibri Light" w:hAnsi="Calibri Light"/>
          <w:sz w:val="22"/>
          <w:szCs w:val="22"/>
        </w:rPr>
        <w:t>odwykonawcę;</w:t>
      </w:r>
    </w:p>
    <w:p w14:paraId="2384D728" w14:textId="77777777" w:rsidR="00CA1878" w:rsidRPr="002F1500" w:rsidRDefault="00CA1878" w:rsidP="001A6B45">
      <w:pPr>
        <w:numPr>
          <w:ilvl w:val="0"/>
          <w:numId w:val="44"/>
        </w:numPr>
        <w:tabs>
          <w:tab w:val="center" w:pos="851"/>
          <w:tab w:val="center" w:pos="1418"/>
          <w:tab w:val="right" w:pos="9552"/>
        </w:tabs>
        <w:suppressAutoHyphens/>
        <w:contextualSpacing/>
        <w:jc w:val="both"/>
        <w:rPr>
          <w:rFonts w:ascii="Calibri Light" w:hAnsi="Calibri Light"/>
          <w:sz w:val="22"/>
          <w:szCs w:val="22"/>
        </w:rPr>
      </w:pPr>
      <w:r w:rsidRPr="002F1500">
        <w:rPr>
          <w:rFonts w:ascii="Calibri Light" w:hAnsi="Calibri Light"/>
          <w:sz w:val="22"/>
          <w:szCs w:val="22"/>
        </w:rPr>
        <w:t xml:space="preserve"> </w:t>
      </w:r>
      <w:r w:rsidR="006241DD" w:rsidRPr="002F1500">
        <w:rPr>
          <w:rFonts w:ascii="Calibri Light" w:hAnsi="Calibri Light"/>
          <w:sz w:val="22"/>
          <w:szCs w:val="22"/>
        </w:rPr>
        <w:t>uzależniających zwrot p</w:t>
      </w:r>
      <w:r w:rsidR="00A6577D" w:rsidRPr="002F1500">
        <w:rPr>
          <w:rFonts w:ascii="Calibri Light" w:hAnsi="Calibri Light"/>
          <w:sz w:val="22"/>
          <w:szCs w:val="22"/>
        </w:rPr>
        <w:t>odwykonawcy kwot zabezpieczenia przez Wykonawcę od zwrotu zabezpieczenia należytego wykonania umowy przez Zamawiającego;</w:t>
      </w:r>
    </w:p>
    <w:p w14:paraId="3A3EE968" w14:textId="2E49D800" w:rsidR="00CA1878" w:rsidRPr="002F1500" w:rsidRDefault="00A6577D" w:rsidP="001A6B45">
      <w:pPr>
        <w:numPr>
          <w:ilvl w:val="0"/>
          <w:numId w:val="44"/>
        </w:numPr>
        <w:tabs>
          <w:tab w:val="center" w:pos="851"/>
          <w:tab w:val="center" w:pos="1418"/>
          <w:tab w:val="right" w:pos="9552"/>
        </w:tabs>
        <w:suppressAutoHyphens/>
        <w:contextualSpacing/>
        <w:jc w:val="both"/>
        <w:rPr>
          <w:rFonts w:ascii="Calibri Light" w:hAnsi="Calibri Light"/>
          <w:sz w:val="22"/>
          <w:szCs w:val="22"/>
        </w:rPr>
      </w:pPr>
      <w:r w:rsidRPr="002F1500">
        <w:rPr>
          <w:rFonts w:ascii="Calibri Light" w:hAnsi="Calibri Light"/>
          <w:sz w:val="22"/>
          <w:szCs w:val="22"/>
        </w:rPr>
        <w:t>skutk</w:t>
      </w:r>
      <w:r w:rsidR="006241DD" w:rsidRPr="002F1500">
        <w:rPr>
          <w:rFonts w:ascii="Calibri Light" w:hAnsi="Calibri Light"/>
          <w:sz w:val="22"/>
          <w:szCs w:val="22"/>
        </w:rPr>
        <w:t>ujących zatrzymaniem należnego p</w:t>
      </w:r>
      <w:r w:rsidRPr="002F1500">
        <w:rPr>
          <w:rFonts w:ascii="Calibri Light" w:hAnsi="Calibri Light"/>
          <w:sz w:val="22"/>
          <w:szCs w:val="22"/>
        </w:rPr>
        <w:t xml:space="preserve">odwykonawcom wynagrodzenia w części lub całości </w:t>
      </w:r>
      <w:r w:rsidR="0065540C">
        <w:rPr>
          <w:rFonts w:ascii="Calibri Light" w:hAnsi="Calibri Light"/>
          <w:sz w:val="22"/>
          <w:szCs w:val="22"/>
        </w:rPr>
        <w:br/>
      </w:r>
      <w:r w:rsidRPr="002F1500">
        <w:rPr>
          <w:rFonts w:ascii="Calibri Light" w:hAnsi="Calibri Light"/>
          <w:sz w:val="22"/>
          <w:szCs w:val="22"/>
        </w:rPr>
        <w:t>do czasu odbioru robót przez Zamawiającego;</w:t>
      </w:r>
    </w:p>
    <w:p w14:paraId="1A8D0663" w14:textId="77777777" w:rsidR="00CA1878" w:rsidRPr="002F1500" w:rsidRDefault="00A6577D" w:rsidP="001A6B45">
      <w:pPr>
        <w:numPr>
          <w:ilvl w:val="0"/>
          <w:numId w:val="44"/>
        </w:numPr>
        <w:tabs>
          <w:tab w:val="center" w:pos="851"/>
          <w:tab w:val="center" w:pos="1418"/>
          <w:tab w:val="right" w:pos="9552"/>
        </w:tabs>
        <w:suppressAutoHyphens/>
        <w:contextualSpacing/>
        <w:jc w:val="both"/>
        <w:rPr>
          <w:rFonts w:ascii="Calibri Light" w:hAnsi="Calibri Light"/>
          <w:sz w:val="22"/>
          <w:szCs w:val="22"/>
        </w:rPr>
      </w:pPr>
      <w:r w:rsidRPr="002F1500">
        <w:rPr>
          <w:rFonts w:ascii="Calibri Light" w:hAnsi="Calibri Light"/>
          <w:sz w:val="22"/>
          <w:szCs w:val="22"/>
        </w:rPr>
        <w:t>o potrącaniu z wynagrodzenia Podwykonawcy wszelkich należności, w tym: kaucji gwarancyjnej</w:t>
      </w:r>
      <w:r w:rsidRPr="002F1500">
        <w:rPr>
          <w:rFonts w:ascii="Calibri Light" w:hAnsi="Calibri Light"/>
          <w:sz w:val="22"/>
          <w:szCs w:val="22"/>
        </w:rPr>
        <w:br/>
        <w:t>i należności z tytułu generalnego wykonawstwa, kosztów organizacji i utrzymania budowy, kar umownych;</w:t>
      </w:r>
    </w:p>
    <w:p w14:paraId="2825090B" w14:textId="3873771A" w:rsidR="00BF6271" w:rsidRPr="002F1500" w:rsidRDefault="00A6577D" w:rsidP="008971C1">
      <w:pPr>
        <w:numPr>
          <w:ilvl w:val="0"/>
          <w:numId w:val="44"/>
        </w:numPr>
        <w:tabs>
          <w:tab w:val="center" w:pos="851"/>
          <w:tab w:val="center" w:pos="1418"/>
          <w:tab w:val="right" w:pos="9552"/>
        </w:tabs>
        <w:suppressAutoHyphens/>
        <w:contextualSpacing/>
        <w:jc w:val="both"/>
        <w:rPr>
          <w:rFonts w:ascii="Calibri Light" w:hAnsi="Calibri Light"/>
          <w:sz w:val="22"/>
          <w:szCs w:val="22"/>
        </w:rPr>
      </w:pPr>
      <w:r w:rsidRPr="002F1500">
        <w:rPr>
          <w:rFonts w:ascii="Calibri Light" w:hAnsi="Calibri Light"/>
          <w:sz w:val="22"/>
          <w:szCs w:val="22"/>
        </w:rPr>
        <w:t>dotyczących sposobu rozliczeń za wykonane roboty, uniemożliwiających rozliczenie tych robót pomiędzy Zamawiającym a Wykonawc</w:t>
      </w:r>
      <w:r w:rsidR="00CA1878" w:rsidRPr="002F1500">
        <w:rPr>
          <w:rFonts w:ascii="Calibri Light" w:hAnsi="Calibri Light"/>
          <w:sz w:val="22"/>
          <w:szCs w:val="22"/>
        </w:rPr>
        <w:t>ą na podstawie niniej</w:t>
      </w:r>
      <w:r w:rsidR="00BF6271" w:rsidRPr="002F1500">
        <w:rPr>
          <w:rFonts w:ascii="Calibri Light" w:hAnsi="Calibri Light"/>
          <w:sz w:val="22"/>
          <w:szCs w:val="22"/>
        </w:rPr>
        <w:t>szej umowy;</w:t>
      </w:r>
    </w:p>
    <w:p w14:paraId="1374542F" w14:textId="44531DA3" w:rsidR="00525AF5" w:rsidRPr="002F1500" w:rsidRDefault="000D2279" w:rsidP="001A6B45">
      <w:pPr>
        <w:numPr>
          <w:ilvl w:val="0"/>
          <w:numId w:val="40"/>
        </w:numPr>
        <w:suppressAutoHyphens/>
        <w:ind w:hanging="357"/>
        <w:jc w:val="both"/>
        <w:rPr>
          <w:rFonts w:ascii="Calibri Light" w:hAnsi="Calibri Light"/>
          <w:sz w:val="22"/>
          <w:szCs w:val="22"/>
        </w:rPr>
      </w:pPr>
      <w:r w:rsidRPr="002F1500">
        <w:rPr>
          <w:rFonts w:ascii="Calibri Light" w:hAnsi="Calibri Light"/>
          <w:sz w:val="22"/>
          <w:szCs w:val="22"/>
        </w:rPr>
        <w:t>Jeżeli Zamawiający w terminie 14 dni od dnia przedłożenia mu projektu umowy o podwykonawstwo, której przedmiotem są roboty</w:t>
      </w:r>
      <w:r w:rsidR="006241DD" w:rsidRPr="002F1500">
        <w:rPr>
          <w:rFonts w:ascii="Calibri Light" w:hAnsi="Calibri Light"/>
          <w:sz w:val="22"/>
          <w:szCs w:val="22"/>
        </w:rPr>
        <w:t xml:space="preserve"> budowlane, wraz z </w:t>
      </w:r>
      <w:r w:rsidR="001C00B7" w:rsidRPr="002F1500">
        <w:rPr>
          <w:rFonts w:ascii="Calibri Light" w:hAnsi="Calibri Light"/>
          <w:sz w:val="22"/>
          <w:szCs w:val="22"/>
        </w:rPr>
        <w:t>zestawieniem ilości robót i wynagrodzeniem podwykonawcy za poszczególne roboty</w:t>
      </w:r>
      <w:r w:rsidR="00F674DC" w:rsidRPr="002F1500">
        <w:rPr>
          <w:rFonts w:ascii="Calibri Light" w:hAnsi="Calibri Light"/>
          <w:sz w:val="22"/>
          <w:szCs w:val="22"/>
        </w:rPr>
        <w:t xml:space="preserve"> </w:t>
      </w:r>
      <w:r w:rsidR="00BF6271" w:rsidRPr="002F1500">
        <w:rPr>
          <w:rFonts w:ascii="Calibri Light" w:hAnsi="Calibri Light"/>
          <w:sz w:val="22"/>
          <w:szCs w:val="22"/>
        </w:rPr>
        <w:t xml:space="preserve">(wartość poszczególnych pozycji kosztorysowych zgodnych </w:t>
      </w:r>
      <w:r w:rsidR="002F1500">
        <w:rPr>
          <w:rFonts w:ascii="Calibri Light" w:hAnsi="Calibri Light"/>
          <w:sz w:val="22"/>
          <w:szCs w:val="22"/>
        </w:rPr>
        <w:br/>
      </w:r>
      <w:r w:rsidR="00BF6271" w:rsidRPr="002F1500">
        <w:rPr>
          <w:rFonts w:ascii="Calibri Light" w:hAnsi="Calibri Light"/>
          <w:sz w:val="22"/>
          <w:szCs w:val="22"/>
        </w:rPr>
        <w:t xml:space="preserve">z przedmiarem nie powinny być wyższe niż wartości odpowiednich pozycji z kosztorysu ofertowego Wykonawcy) </w:t>
      </w:r>
      <w:r w:rsidRPr="002F1500">
        <w:rPr>
          <w:rFonts w:ascii="Calibri Light" w:hAnsi="Calibri Light"/>
          <w:sz w:val="22"/>
          <w:szCs w:val="22"/>
        </w:rPr>
        <w:t>oraz ze wskazaniem  dokumentacji dotyczącej wykonania robót, kt</w:t>
      </w:r>
      <w:r w:rsidR="006241DD" w:rsidRPr="002F1500">
        <w:rPr>
          <w:rFonts w:ascii="Calibri Light" w:hAnsi="Calibri Light"/>
          <w:sz w:val="22"/>
          <w:szCs w:val="22"/>
        </w:rPr>
        <w:t xml:space="preserve">óre mają </w:t>
      </w:r>
      <w:r w:rsidR="00AB63C0">
        <w:rPr>
          <w:rFonts w:ascii="Calibri Light" w:hAnsi="Calibri Light"/>
          <w:sz w:val="22"/>
          <w:szCs w:val="22"/>
        </w:rPr>
        <w:br/>
      </w:r>
      <w:r w:rsidR="006241DD" w:rsidRPr="002F1500">
        <w:rPr>
          <w:rFonts w:ascii="Calibri Light" w:hAnsi="Calibri Light"/>
          <w:sz w:val="22"/>
          <w:szCs w:val="22"/>
        </w:rPr>
        <w:t>być realizowane przez p</w:t>
      </w:r>
      <w:r w:rsidRPr="002F1500">
        <w:rPr>
          <w:rFonts w:ascii="Calibri Light" w:hAnsi="Calibri Light"/>
          <w:sz w:val="22"/>
          <w:szCs w:val="22"/>
        </w:rPr>
        <w:t xml:space="preserve">odwykonawcę, nie zgłosi na piśmie zastrzeżeń, uważa się, że zaakceptował </w:t>
      </w:r>
      <w:r w:rsidR="00AB63C0">
        <w:rPr>
          <w:rFonts w:ascii="Calibri Light" w:hAnsi="Calibri Light"/>
          <w:sz w:val="22"/>
          <w:szCs w:val="22"/>
        </w:rPr>
        <w:br/>
      </w:r>
      <w:r w:rsidRPr="002F1500">
        <w:rPr>
          <w:rFonts w:ascii="Calibri Light" w:hAnsi="Calibri Light"/>
          <w:sz w:val="22"/>
          <w:szCs w:val="22"/>
        </w:rPr>
        <w:t>ten projekt umowy. Obowiązek złożenia kosztorysu dotyczy również projektów umów przewidujących wynagrodzenie ryczałtowe.</w:t>
      </w:r>
      <w:r w:rsidR="00525AF5" w:rsidRPr="002F1500">
        <w:rPr>
          <w:rFonts w:ascii="Calibri Light" w:hAnsi="Calibri Light"/>
          <w:sz w:val="22"/>
          <w:szCs w:val="22"/>
        </w:rPr>
        <w:t xml:space="preserve"> </w:t>
      </w:r>
    </w:p>
    <w:p w14:paraId="70CE458B" w14:textId="77777777" w:rsidR="00525AF5" w:rsidRPr="002F1500" w:rsidRDefault="003270F2" w:rsidP="001A6B45">
      <w:pPr>
        <w:numPr>
          <w:ilvl w:val="0"/>
          <w:numId w:val="40"/>
        </w:numPr>
        <w:suppressAutoHyphens/>
        <w:ind w:left="357" w:hanging="357"/>
        <w:jc w:val="both"/>
        <w:rPr>
          <w:rFonts w:ascii="Calibri Light" w:hAnsi="Calibri Light"/>
        </w:rPr>
      </w:pPr>
      <w:r w:rsidRPr="002F1500">
        <w:rPr>
          <w:rFonts w:ascii="Calibri Light" w:hAnsi="Calibri Light"/>
          <w:sz w:val="22"/>
          <w:szCs w:val="22"/>
        </w:rPr>
        <w:lastRenderedPageBreak/>
        <w:t xml:space="preserve">Zamawiający zgłosi zastrzeżenia w przypadku przedłożenia projektu umowy o podwykonawstwo, której przedmiotem są roboty budowlane, nie spełniającej wymagań dotyczących umowy o podwykonawstwo określonych w SIWZ. </w:t>
      </w:r>
    </w:p>
    <w:p w14:paraId="344EE7B9" w14:textId="77777777" w:rsidR="00525AF5" w:rsidRPr="002F1500" w:rsidRDefault="00525AF5" w:rsidP="001A6B45">
      <w:pPr>
        <w:numPr>
          <w:ilvl w:val="0"/>
          <w:numId w:val="40"/>
        </w:numPr>
        <w:suppressAutoHyphens/>
        <w:ind w:left="357" w:hanging="357"/>
        <w:jc w:val="both"/>
        <w:rPr>
          <w:rFonts w:ascii="Calibri Light" w:hAnsi="Calibri Light"/>
          <w:sz w:val="22"/>
          <w:szCs w:val="22"/>
        </w:rPr>
      </w:pPr>
      <w:r w:rsidRPr="002F1500">
        <w:rPr>
          <w:rFonts w:ascii="Calibri Light" w:hAnsi="Calibri Light"/>
          <w:sz w:val="22"/>
          <w:szCs w:val="22"/>
        </w:rPr>
        <w:t xml:space="preserve">Zamawiający ponosi odpowiedzialność za zapłatę wynagrodzenia podwykonawcy zgodnie z art. 647¹ § 3 Kodeksu Cywilnego w szczegółowości </w:t>
      </w:r>
      <w:r w:rsidR="00BE501C" w:rsidRPr="002F1500">
        <w:rPr>
          <w:rFonts w:ascii="Calibri Light" w:hAnsi="Calibri Light"/>
          <w:sz w:val="22"/>
          <w:szCs w:val="22"/>
        </w:rPr>
        <w:t>wynikającej z</w:t>
      </w:r>
      <w:r w:rsidRPr="002F1500">
        <w:rPr>
          <w:rFonts w:ascii="Calibri Light" w:hAnsi="Calibri Light"/>
          <w:sz w:val="22"/>
          <w:szCs w:val="22"/>
        </w:rPr>
        <w:t xml:space="preserve"> odpowiednich pozycji kosztorysu ofertowego Wykonawcy</w:t>
      </w:r>
      <w:r w:rsidR="00BE501C" w:rsidRPr="002F1500">
        <w:rPr>
          <w:rFonts w:ascii="Calibri Light" w:hAnsi="Calibri Light"/>
          <w:sz w:val="22"/>
          <w:szCs w:val="22"/>
        </w:rPr>
        <w:t>.</w:t>
      </w:r>
    </w:p>
    <w:p w14:paraId="521C725B" w14:textId="0EADC4DE" w:rsidR="003270F2" w:rsidRPr="002F1500" w:rsidRDefault="003270F2" w:rsidP="001A6B45">
      <w:pPr>
        <w:numPr>
          <w:ilvl w:val="0"/>
          <w:numId w:val="40"/>
        </w:numPr>
        <w:suppressAutoHyphens/>
        <w:ind w:left="357" w:hanging="357"/>
        <w:jc w:val="both"/>
        <w:rPr>
          <w:rFonts w:ascii="Calibri Light" w:hAnsi="Calibri Light"/>
          <w:sz w:val="22"/>
          <w:szCs w:val="22"/>
        </w:rPr>
      </w:pPr>
      <w:r w:rsidRPr="002F1500">
        <w:rPr>
          <w:rFonts w:ascii="Calibri Light" w:hAnsi="Calibri Light"/>
          <w:sz w:val="22"/>
          <w:szCs w:val="22"/>
        </w:rPr>
        <w:t>Po akceptacji projektu umowy o podwykonawstwo, której prze</w:t>
      </w:r>
      <w:r w:rsidR="00325CA3" w:rsidRPr="002F1500">
        <w:rPr>
          <w:rFonts w:ascii="Calibri Light" w:hAnsi="Calibri Light"/>
          <w:sz w:val="22"/>
          <w:szCs w:val="22"/>
        </w:rPr>
        <w:t xml:space="preserve">dmiotem są roboty budowlane </w:t>
      </w:r>
      <w:r w:rsidR="00AB63C0">
        <w:rPr>
          <w:rFonts w:ascii="Calibri Light" w:hAnsi="Calibri Light"/>
          <w:sz w:val="22"/>
          <w:szCs w:val="22"/>
        </w:rPr>
        <w:br/>
        <w:t xml:space="preserve">lub </w:t>
      </w:r>
      <w:r w:rsidRPr="002F1500">
        <w:rPr>
          <w:rFonts w:ascii="Calibri Light" w:hAnsi="Calibri Light"/>
          <w:sz w:val="22"/>
          <w:szCs w:val="22"/>
        </w:rPr>
        <w:t xml:space="preserve">po upływie terminu na zgłoszenie przez Zamawiającego zastrzeżeń do tego projektu, Wykonawca przedłoży poświadczoną za zgodność z oryginałem kopię umowy o podwykonawstwo w terminie 7 dni </w:t>
      </w:r>
      <w:r w:rsidR="005A651F" w:rsidRPr="002F1500">
        <w:rPr>
          <w:rFonts w:ascii="Calibri Light" w:hAnsi="Calibri Light"/>
          <w:sz w:val="22"/>
          <w:szCs w:val="22"/>
        </w:rPr>
        <w:br/>
      </w:r>
      <w:r w:rsidRPr="002F1500">
        <w:rPr>
          <w:rFonts w:ascii="Calibri Light" w:hAnsi="Calibri Light"/>
          <w:sz w:val="22"/>
          <w:szCs w:val="22"/>
        </w:rPr>
        <w:t>od dnia jej zawarcia.</w:t>
      </w:r>
    </w:p>
    <w:p w14:paraId="285BF835" w14:textId="3B662EE6"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 xml:space="preserve">Jeżeli Zamawiający w terminie 7 dni od dnia przedłożenia umowy o podwykonawstwo, której przedmiotem są roboty budowlane, nie zgłosi na piśmie sprzeciwu, uważa się, że zaakceptował </w:t>
      </w:r>
      <w:r w:rsidR="00AB63C0">
        <w:rPr>
          <w:rFonts w:ascii="Calibri Light" w:hAnsi="Calibri Light"/>
          <w:sz w:val="22"/>
          <w:szCs w:val="22"/>
        </w:rPr>
        <w:br/>
      </w:r>
      <w:r w:rsidRPr="002F1500">
        <w:rPr>
          <w:rFonts w:ascii="Calibri Light" w:hAnsi="Calibri Light"/>
          <w:sz w:val="22"/>
          <w:szCs w:val="22"/>
        </w:rPr>
        <w:t>tę umowę.</w:t>
      </w:r>
    </w:p>
    <w:p w14:paraId="6B4DD95A" w14:textId="6C440368"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Wykonawca przedkłada Zamawiającemu poświadczoną za zgodność z oryginałem kopię zawartej umowy o podwykonawstwo, której przedmiotem są dostawy lub usługi, w terminie 7 dni od dnia jej zawarcia,</w:t>
      </w:r>
      <w:r w:rsidR="00974134" w:rsidRPr="002F1500">
        <w:rPr>
          <w:rFonts w:ascii="Calibri Light" w:hAnsi="Calibri Light"/>
          <w:sz w:val="22"/>
          <w:szCs w:val="22"/>
        </w:rPr>
        <w:t xml:space="preserve"> </w:t>
      </w:r>
      <w:r w:rsidR="00B9588C" w:rsidRPr="002F1500">
        <w:rPr>
          <w:rFonts w:ascii="Calibri Light" w:hAnsi="Calibri Light"/>
          <w:sz w:val="22"/>
          <w:szCs w:val="22"/>
        </w:rPr>
        <w:br/>
      </w:r>
      <w:r w:rsidRPr="002F1500">
        <w:rPr>
          <w:rFonts w:ascii="Calibri Light" w:hAnsi="Calibri Light"/>
          <w:sz w:val="22"/>
          <w:szCs w:val="22"/>
        </w:rPr>
        <w:t xml:space="preserve">z wyłączeniem umów o podwykonawstwo o wartości mniejszej </w:t>
      </w:r>
      <w:r w:rsidR="00D12350" w:rsidRPr="002F1500">
        <w:rPr>
          <w:rFonts w:ascii="Calibri Light" w:hAnsi="Calibri Light"/>
          <w:sz w:val="22"/>
          <w:szCs w:val="22"/>
        </w:rPr>
        <w:t xml:space="preserve"> </w:t>
      </w:r>
      <w:r w:rsidRPr="002F1500">
        <w:rPr>
          <w:rFonts w:ascii="Calibri Light" w:hAnsi="Calibri Light"/>
          <w:sz w:val="22"/>
          <w:szCs w:val="22"/>
        </w:rPr>
        <w:t>niż 0,5 % wartości niniejszej umowy. Wyłączenie, o których mowa w zdaniu pierwszym, nie dotyczy umów o podwykonawstwo o wartości większej niż 50 000,00 PLN.</w:t>
      </w:r>
    </w:p>
    <w:p w14:paraId="24983234" w14:textId="77777777"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Wykonawca jest zobowiązany do z</w:t>
      </w:r>
      <w:r w:rsidR="00EF47E8" w:rsidRPr="002F1500">
        <w:rPr>
          <w:rFonts w:ascii="Calibri Light" w:hAnsi="Calibri Light"/>
          <w:sz w:val="22"/>
          <w:szCs w:val="22"/>
        </w:rPr>
        <w:t>apłaty wynagrodzenia należnego p</w:t>
      </w:r>
      <w:r w:rsidRPr="002F1500">
        <w:rPr>
          <w:rFonts w:ascii="Calibri Light" w:hAnsi="Calibri Light"/>
          <w:sz w:val="22"/>
          <w:szCs w:val="22"/>
        </w:rPr>
        <w:t>odwykonawcy w terminach płatności określonych w umowie o podwykonawstwo.</w:t>
      </w:r>
    </w:p>
    <w:p w14:paraId="7DCACCEE" w14:textId="77777777"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Wyko</w:t>
      </w:r>
      <w:r w:rsidR="006241DD" w:rsidRPr="002F1500">
        <w:rPr>
          <w:rFonts w:ascii="Calibri Light" w:hAnsi="Calibri Light"/>
          <w:sz w:val="22"/>
          <w:szCs w:val="22"/>
        </w:rPr>
        <w:t>nawca przedłoży wraz z umową z p</w:t>
      </w:r>
      <w:r w:rsidRPr="002F1500">
        <w:rPr>
          <w:rFonts w:ascii="Calibri Light" w:hAnsi="Calibri Light"/>
          <w:sz w:val="22"/>
          <w:szCs w:val="22"/>
        </w:rPr>
        <w:t>odwykonawcą odpis</w:t>
      </w:r>
      <w:r w:rsidR="006241DD" w:rsidRPr="002F1500">
        <w:rPr>
          <w:rFonts w:ascii="Calibri Light" w:hAnsi="Calibri Light"/>
          <w:sz w:val="22"/>
          <w:szCs w:val="22"/>
        </w:rPr>
        <w:t xml:space="preserve"> z Krajowego Rejestru Sądowego p</w:t>
      </w:r>
      <w:r w:rsidRPr="002F1500">
        <w:rPr>
          <w:rFonts w:ascii="Calibri Light" w:hAnsi="Calibri Light"/>
          <w:sz w:val="22"/>
          <w:szCs w:val="22"/>
        </w:rPr>
        <w:t>odwykonawcy lub inny właściwy dok</w:t>
      </w:r>
      <w:r w:rsidR="00EF47E8" w:rsidRPr="002F1500">
        <w:rPr>
          <w:rFonts w:ascii="Calibri Light" w:hAnsi="Calibri Light"/>
          <w:sz w:val="22"/>
          <w:szCs w:val="22"/>
        </w:rPr>
        <w:t>ument z uwagi na status prawny p</w:t>
      </w:r>
      <w:r w:rsidRPr="002F1500">
        <w:rPr>
          <w:rFonts w:ascii="Calibri Light" w:hAnsi="Calibri Light"/>
          <w:sz w:val="22"/>
          <w:szCs w:val="22"/>
        </w:rPr>
        <w:t>odwykonawcy, potwierdzający uprawnienia osób zawierających umowę w imie</w:t>
      </w:r>
      <w:r w:rsidR="006241DD" w:rsidRPr="002F1500">
        <w:rPr>
          <w:rFonts w:ascii="Calibri Light" w:hAnsi="Calibri Light"/>
          <w:sz w:val="22"/>
          <w:szCs w:val="22"/>
        </w:rPr>
        <w:t>niu p</w:t>
      </w:r>
      <w:r w:rsidRPr="002F1500">
        <w:rPr>
          <w:rFonts w:ascii="Calibri Light" w:hAnsi="Calibri Light"/>
          <w:sz w:val="22"/>
          <w:szCs w:val="22"/>
        </w:rPr>
        <w:t>odwykonawcy do jego reprezentowania.</w:t>
      </w:r>
    </w:p>
    <w:p w14:paraId="6824B0B5" w14:textId="63AE1FF4" w:rsidR="003270F2" w:rsidRPr="002F1500" w:rsidRDefault="006241DD"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Jeżeli zobowiązania p</w:t>
      </w:r>
      <w:r w:rsidR="003270F2" w:rsidRPr="002F1500">
        <w:rPr>
          <w:rFonts w:ascii="Calibri Light" w:hAnsi="Calibri Light"/>
          <w:sz w:val="22"/>
          <w:szCs w:val="22"/>
        </w:rPr>
        <w:t xml:space="preserve">odwykonawcy wobec Wykonawcy związane z wykonanymi robotami </w:t>
      </w:r>
      <w:r w:rsidR="00AB63C0">
        <w:rPr>
          <w:rFonts w:ascii="Calibri Light" w:hAnsi="Calibri Light"/>
          <w:sz w:val="22"/>
          <w:szCs w:val="22"/>
        </w:rPr>
        <w:br/>
      </w:r>
      <w:r w:rsidR="003270F2" w:rsidRPr="002F1500">
        <w:rPr>
          <w:rFonts w:ascii="Calibri Light" w:hAnsi="Calibri Light"/>
          <w:sz w:val="22"/>
          <w:szCs w:val="22"/>
        </w:rPr>
        <w:t>lub dostarczonymi materiałami, obejmuje okres dłuższy niż okres gwarancyjny ustalony w niniejszej umowie, Wykonawca po upływie okresu gwarancyjnego jest zobowiązany na żądanie Zamawiającego dokonać</w:t>
      </w:r>
      <w:r w:rsidR="00E761A4" w:rsidRPr="002F1500">
        <w:rPr>
          <w:rFonts w:ascii="Calibri Light" w:hAnsi="Calibri Light"/>
          <w:sz w:val="22"/>
          <w:szCs w:val="22"/>
        </w:rPr>
        <w:t>,</w:t>
      </w:r>
      <w:r w:rsidR="003270F2" w:rsidRPr="002F1500">
        <w:rPr>
          <w:rFonts w:ascii="Calibri Light" w:hAnsi="Calibri Light"/>
          <w:sz w:val="22"/>
          <w:szCs w:val="22"/>
        </w:rPr>
        <w:t xml:space="preserve"> </w:t>
      </w:r>
      <w:r w:rsidR="00E761A4" w:rsidRPr="002F1500">
        <w:rPr>
          <w:rFonts w:ascii="Calibri Light" w:hAnsi="Calibri Light"/>
          <w:sz w:val="22"/>
          <w:szCs w:val="22"/>
        </w:rPr>
        <w:t xml:space="preserve">na jego rzecz, </w:t>
      </w:r>
      <w:r w:rsidR="003270F2" w:rsidRPr="002F1500">
        <w:rPr>
          <w:rFonts w:ascii="Calibri Light" w:hAnsi="Calibri Light"/>
          <w:sz w:val="22"/>
          <w:szCs w:val="22"/>
        </w:rPr>
        <w:t>cesji korzyści wynikających z tych zobowiązań.</w:t>
      </w:r>
    </w:p>
    <w:p w14:paraId="629BFF78" w14:textId="77777777" w:rsidR="003270F2" w:rsidRPr="002F1500" w:rsidRDefault="003270F2"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Wykonawca zobowiązany jest zawiadamiać niezwłocznie Zamaw</w:t>
      </w:r>
      <w:r w:rsidR="00EF47E8" w:rsidRPr="002F1500">
        <w:rPr>
          <w:rFonts w:ascii="Calibri Light" w:hAnsi="Calibri Light"/>
          <w:sz w:val="22"/>
          <w:szCs w:val="22"/>
        </w:rPr>
        <w:t>iającego o wszelkich sporach z podwykonawcami lub dalszymi p</w:t>
      </w:r>
      <w:r w:rsidRPr="002F1500">
        <w:rPr>
          <w:rFonts w:ascii="Calibri Light" w:hAnsi="Calibri Light"/>
          <w:sz w:val="22"/>
          <w:szCs w:val="22"/>
        </w:rPr>
        <w:t xml:space="preserve">odwykonawcami i postępowaniach </w:t>
      </w:r>
      <w:r w:rsidR="00EF47E8" w:rsidRPr="002F1500">
        <w:rPr>
          <w:rFonts w:ascii="Calibri Light" w:hAnsi="Calibri Light"/>
          <w:sz w:val="22"/>
          <w:szCs w:val="22"/>
        </w:rPr>
        <w:t>sądowych z udziałem Wykonawcy, p</w:t>
      </w:r>
      <w:r w:rsidRPr="002F1500">
        <w:rPr>
          <w:rFonts w:ascii="Calibri Light" w:hAnsi="Calibri Light"/>
          <w:sz w:val="22"/>
          <w:szCs w:val="22"/>
        </w:rPr>
        <w:t>odwykonawcy lub dalszego podwykonawcy toczących się w związku z realizacją umowy.</w:t>
      </w:r>
    </w:p>
    <w:p w14:paraId="15A49821" w14:textId="77777777" w:rsidR="003270F2" w:rsidRPr="002F1500" w:rsidRDefault="00EF47E8" w:rsidP="001A6B45">
      <w:pPr>
        <w:numPr>
          <w:ilvl w:val="0"/>
          <w:numId w:val="40"/>
        </w:numPr>
        <w:suppressAutoHyphens/>
        <w:jc w:val="both"/>
        <w:rPr>
          <w:rFonts w:ascii="Calibri Light" w:hAnsi="Calibri Light"/>
          <w:sz w:val="22"/>
          <w:szCs w:val="22"/>
        </w:rPr>
      </w:pPr>
      <w:r w:rsidRPr="002F1500">
        <w:rPr>
          <w:rFonts w:ascii="Calibri Light" w:hAnsi="Calibri Light"/>
          <w:sz w:val="22"/>
          <w:szCs w:val="22"/>
        </w:rPr>
        <w:t>Zasady dotyczące p</w:t>
      </w:r>
      <w:r w:rsidR="003270F2" w:rsidRPr="002F1500">
        <w:rPr>
          <w:rFonts w:ascii="Calibri Light" w:hAnsi="Calibri Light"/>
          <w:sz w:val="22"/>
          <w:szCs w:val="22"/>
        </w:rPr>
        <w:t>odwykonawców mają odpowi</w:t>
      </w:r>
      <w:r w:rsidRPr="002F1500">
        <w:rPr>
          <w:rFonts w:ascii="Calibri Light" w:hAnsi="Calibri Light"/>
          <w:sz w:val="22"/>
          <w:szCs w:val="22"/>
        </w:rPr>
        <w:t>ednie zastosowanie do dalszych p</w:t>
      </w:r>
      <w:r w:rsidR="003270F2" w:rsidRPr="002F1500">
        <w:rPr>
          <w:rFonts w:ascii="Calibri Light" w:hAnsi="Calibri Light"/>
          <w:sz w:val="22"/>
          <w:szCs w:val="22"/>
        </w:rPr>
        <w:t>odwykonawców.</w:t>
      </w:r>
    </w:p>
    <w:p w14:paraId="666CF54A" w14:textId="77777777" w:rsidR="00E1715B" w:rsidRPr="002F1500" w:rsidRDefault="00D12350" w:rsidP="00525AF5">
      <w:pPr>
        <w:suppressAutoHyphens/>
        <w:jc w:val="both"/>
        <w:rPr>
          <w:rFonts w:ascii="Calibri Light" w:hAnsi="Calibri Light"/>
          <w:b/>
          <w:sz w:val="22"/>
          <w:szCs w:val="22"/>
        </w:rPr>
      </w:pPr>
      <w:r w:rsidRPr="002F1500">
        <w:rPr>
          <w:rFonts w:ascii="Calibri Light" w:hAnsi="Calibri Light"/>
          <w:sz w:val="22"/>
          <w:szCs w:val="22"/>
        </w:rPr>
        <w:t xml:space="preserve"> </w:t>
      </w:r>
    </w:p>
    <w:p w14:paraId="7D0B06C6" w14:textId="701894C8" w:rsidR="006D73FC" w:rsidRPr="002F1500" w:rsidRDefault="006D73FC" w:rsidP="000129C5">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11</w:t>
      </w:r>
    </w:p>
    <w:p w14:paraId="2B0FD38A" w14:textId="77777777" w:rsidR="00884C83" w:rsidRPr="002F1500" w:rsidRDefault="00F7427A" w:rsidP="001A6B45">
      <w:pPr>
        <w:pStyle w:val="Tekstpodstawowy2"/>
        <w:numPr>
          <w:ilvl w:val="0"/>
          <w:numId w:val="50"/>
        </w:numPr>
        <w:rPr>
          <w:rFonts w:ascii="Calibri Light" w:hAnsi="Calibri Light"/>
          <w:b w:val="0"/>
          <w:strike/>
          <w:sz w:val="22"/>
          <w:szCs w:val="22"/>
        </w:rPr>
      </w:pPr>
      <w:r w:rsidRPr="002F1500">
        <w:rPr>
          <w:rFonts w:ascii="Calibri Light" w:hAnsi="Calibri Light"/>
          <w:b w:val="0"/>
          <w:sz w:val="22"/>
          <w:szCs w:val="22"/>
        </w:rPr>
        <w:t>Korespondencja w formie elektronicznej pomiędzy Stronami odbywać się będzie wyłącznie poprzez nw. adresy:</w:t>
      </w:r>
    </w:p>
    <w:p w14:paraId="1933277B" w14:textId="77777777" w:rsidR="00AB63D0" w:rsidRPr="002F1500" w:rsidRDefault="00884C83" w:rsidP="00F7427A">
      <w:pPr>
        <w:numPr>
          <w:ilvl w:val="0"/>
          <w:numId w:val="14"/>
        </w:numPr>
        <w:tabs>
          <w:tab w:val="clear" w:pos="720"/>
        </w:tabs>
        <w:jc w:val="both"/>
        <w:rPr>
          <w:rFonts w:ascii="Calibri Light" w:hAnsi="Calibri Light"/>
          <w:sz w:val="22"/>
          <w:szCs w:val="22"/>
        </w:rPr>
      </w:pPr>
      <w:r w:rsidRPr="002F1500">
        <w:rPr>
          <w:rFonts w:ascii="Calibri Light" w:hAnsi="Calibri Light"/>
          <w:sz w:val="22"/>
          <w:szCs w:val="22"/>
        </w:rPr>
        <w:t>Zamawiający –</w:t>
      </w:r>
      <w:r w:rsidR="00DE4EC8" w:rsidRPr="002F1500">
        <w:rPr>
          <w:rFonts w:ascii="Calibri Light" w:hAnsi="Calibri Light"/>
          <w:sz w:val="22"/>
          <w:szCs w:val="22"/>
        </w:rPr>
        <w:t xml:space="preserve"> </w:t>
      </w:r>
      <w:r w:rsidR="00AB63D0" w:rsidRPr="002F1500">
        <w:rPr>
          <w:rFonts w:ascii="Calibri Light" w:hAnsi="Calibri Light"/>
          <w:sz w:val="22"/>
          <w:szCs w:val="22"/>
        </w:rPr>
        <w:t>din@um.bialystok.pl</w:t>
      </w:r>
      <w:r w:rsidR="00F747E2" w:rsidRPr="002F1500">
        <w:rPr>
          <w:rFonts w:ascii="Calibri Light" w:hAnsi="Calibri Light"/>
          <w:sz w:val="22"/>
          <w:szCs w:val="22"/>
        </w:rPr>
        <w:t>;</w:t>
      </w:r>
    </w:p>
    <w:p w14:paraId="5A7E650F" w14:textId="77777777" w:rsidR="00DE4EC8" w:rsidRPr="002F1500" w:rsidRDefault="00884C83" w:rsidP="00F7427A">
      <w:pPr>
        <w:numPr>
          <w:ilvl w:val="0"/>
          <w:numId w:val="14"/>
        </w:numPr>
        <w:tabs>
          <w:tab w:val="clear" w:pos="720"/>
        </w:tabs>
        <w:jc w:val="both"/>
        <w:rPr>
          <w:rFonts w:ascii="Calibri Light" w:hAnsi="Calibri Light"/>
          <w:sz w:val="22"/>
          <w:szCs w:val="22"/>
        </w:rPr>
      </w:pPr>
      <w:r w:rsidRPr="002F1500">
        <w:rPr>
          <w:rFonts w:ascii="Calibri Light" w:hAnsi="Calibri Light"/>
          <w:sz w:val="22"/>
          <w:szCs w:val="22"/>
        </w:rPr>
        <w:t xml:space="preserve">Wykonawca </w:t>
      </w:r>
      <w:r w:rsidR="00F7427A" w:rsidRPr="002F1500">
        <w:rPr>
          <w:rFonts w:ascii="Calibri Light" w:hAnsi="Calibri Light"/>
          <w:sz w:val="22"/>
          <w:szCs w:val="22"/>
        </w:rPr>
        <w:t xml:space="preserve">– </w:t>
      </w:r>
      <w:r w:rsidR="00525AF5" w:rsidRPr="002F1500">
        <w:rPr>
          <w:rFonts w:ascii="Calibri Light" w:hAnsi="Calibri Light"/>
          <w:sz w:val="22"/>
          <w:szCs w:val="22"/>
        </w:rPr>
        <w:t xml:space="preserve"> …………………………</w:t>
      </w:r>
      <w:r w:rsidR="00F7427A" w:rsidRPr="002F1500">
        <w:rPr>
          <w:rFonts w:ascii="Calibri Light" w:hAnsi="Calibri Light"/>
          <w:sz w:val="22"/>
          <w:szCs w:val="22"/>
        </w:rPr>
        <w:t>……………………..</w:t>
      </w:r>
      <w:r w:rsidR="00525AF5" w:rsidRPr="002F1500">
        <w:rPr>
          <w:rFonts w:ascii="Calibri Light" w:hAnsi="Calibri Light"/>
          <w:sz w:val="22"/>
          <w:szCs w:val="22"/>
        </w:rPr>
        <w:t>…………</w:t>
      </w:r>
    </w:p>
    <w:p w14:paraId="3DF7E650" w14:textId="77777777" w:rsidR="00F222D4" w:rsidRPr="002F1500" w:rsidRDefault="00705773" w:rsidP="000C717D">
      <w:pPr>
        <w:ind w:left="360"/>
        <w:jc w:val="both"/>
        <w:rPr>
          <w:rFonts w:ascii="Calibri Light" w:hAnsi="Calibri Light"/>
          <w:sz w:val="22"/>
          <w:szCs w:val="22"/>
        </w:rPr>
      </w:pPr>
      <w:r w:rsidRPr="002F1500">
        <w:rPr>
          <w:rFonts w:ascii="Calibri Light" w:hAnsi="Calibri Light"/>
          <w:sz w:val="22"/>
          <w:szCs w:val="22"/>
        </w:rPr>
        <w:t>Dokumenty/oświadczenia woli przekazane na/z ww. adresy(ów) uważa się za wiążące Strony.</w:t>
      </w:r>
      <w:r w:rsidR="000C717D" w:rsidRPr="002F1500">
        <w:rPr>
          <w:rFonts w:ascii="Calibri Light" w:hAnsi="Calibri Light"/>
          <w:sz w:val="22"/>
          <w:szCs w:val="22"/>
        </w:rPr>
        <w:t xml:space="preserve"> </w:t>
      </w:r>
      <w:r w:rsidRPr="002F1500">
        <w:rPr>
          <w:rFonts w:ascii="Calibri Light" w:hAnsi="Calibri Light"/>
          <w:sz w:val="22"/>
          <w:szCs w:val="22"/>
        </w:rPr>
        <w:t xml:space="preserve">Korespondencję przekazaną na </w:t>
      </w:r>
      <w:r w:rsidR="00C37C5D" w:rsidRPr="002F1500">
        <w:rPr>
          <w:rFonts w:ascii="Calibri Light" w:hAnsi="Calibri Light"/>
          <w:sz w:val="22"/>
          <w:szCs w:val="22"/>
        </w:rPr>
        <w:t xml:space="preserve">adresy </w:t>
      </w:r>
      <w:r w:rsidRPr="002F1500">
        <w:rPr>
          <w:rFonts w:ascii="Calibri Light" w:hAnsi="Calibri Light"/>
          <w:sz w:val="22"/>
          <w:szCs w:val="22"/>
        </w:rPr>
        <w:t>inn</w:t>
      </w:r>
      <w:r w:rsidR="00C37C5D" w:rsidRPr="002F1500">
        <w:rPr>
          <w:rFonts w:ascii="Calibri Light" w:hAnsi="Calibri Light"/>
          <w:sz w:val="22"/>
          <w:szCs w:val="22"/>
        </w:rPr>
        <w:t>e</w:t>
      </w:r>
      <w:r w:rsidRPr="002F1500">
        <w:rPr>
          <w:rFonts w:ascii="Calibri Light" w:hAnsi="Calibri Light"/>
          <w:sz w:val="22"/>
          <w:szCs w:val="22"/>
        </w:rPr>
        <w:t xml:space="preserve"> niż </w:t>
      </w:r>
      <w:r w:rsidR="00C37C5D" w:rsidRPr="002F1500">
        <w:rPr>
          <w:rFonts w:ascii="Calibri Light" w:hAnsi="Calibri Light"/>
          <w:sz w:val="22"/>
          <w:szCs w:val="22"/>
        </w:rPr>
        <w:t xml:space="preserve">wskazane w </w:t>
      </w:r>
      <w:r w:rsidR="000C717D" w:rsidRPr="002F1500">
        <w:rPr>
          <w:rFonts w:ascii="Calibri Light" w:hAnsi="Calibri Light"/>
          <w:sz w:val="22"/>
          <w:szCs w:val="22"/>
        </w:rPr>
        <w:t>pkt 1) i 2)</w:t>
      </w:r>
      <w:r w:rsidRPr="002F1500">
        <w:rPr>
          <w:rFonts w:ascii="Calibri Light" w:hAnsi="Calibri Light"/>
          <w:sz w:val="22"/>
          <w:szCs w:val="22"/>
        </w:rPr>
        <w:t xml:space="preserve"> uważa się za nieskutecznie doręczoną.</w:t>
      </w:r>
      <w:r w:rsidRPr="002F1500">
        <w:rPr>
          <w:rFonts w:ascii="Calibri Light" w:hAnsi="Calibri Light"/>
          <w:b/>
          <w:bCs/>
          <w:sz w:val="22"/>
          <w:szCs w:val="22"/>
        </w:rPr>
        <w:t xml:space="preserve"> </w:t>
      </w:r>
    </w:p>
    <w:p w14:paraId="0FC5C4B2" w14:textId="28BECC8A" w:rsidR="009936CF" w:rsidRPr="002F1500" w:rsidRDefault="007824B5" w:rsidP="00FD116B">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Zamawiający</w:t>
      </w:r>
      <w:r w:rsidR="00D466F2" w:rsidRPr="002F1500">
        <w:rPr>
          <w:rFonts w:ascii="Calibri Light" w:hAnsi="Calibri Light"/>
          <w:b w:val="0"/>
          <w:sz w:val="22"/>
          <w:szCs w:val="22"/>
        </w:rPr>
        <w:t xml:space="preserve"> ustanawia</w:t>
      </w:r>
      <w:r w:rsidR="009936CF" w:rsidRPr="002F1500">
        <w:rPr>
          <w:rFonts w:ascii="Calibri Light" w:hAnsi="Calibri Light"/>
          <w:b w:val="0"/>
          <w:sz w:val="22"/>
          <w:szCs w:val="22"/>
        </w:rPr>
        <w:t>:</w:t>
      </w:r>
    </w:p>
    <w:p w14:paraId="5859D09A" w14:textId="1CF13909" w:rsidR="00D466F2" w:rsidRPr="002F1500" w:rsidRDefault="00D466F2" w:rsidP="009936CF">
      <w:pPr>
        <w:pStyle w:val="Tekstpodstawowy2"/>
        <w:numPr>
          <w:ilvl w:val="0"/>
          <w:numId w:val="75"/>
        </w:numPr>
        <w:jc w:val="both"/>
        <w:rPr>
          <w:rFonts w:ascii="Calibri Light" w:hAnsi="Calibri Light"/>
          <w:b w:val="0"/>
          <w:sz w:val="22"/>
          <w:szCs w:val="22"/>
        </w:rPr>
      </w:pPr>
      <w:r w:rsidRPr="002F1500">
        <w:rPr>
          <w:rFonts w:ascii="Calibri Light" w:hAnsi="Calibri Light"/>
          <w:b w:val="0"/>
          <w:sz w:val="22"/>
          <w:szCs w:val="22"/>
        </w:rPr>
        <w:t>inspektorów nadzoru inwestorskiego w specjalności:</w:t>
      </w:r>
    </w:p>
    <w:p w14:paraId="14A87B61" w14:textId="6128A501" w:rsidR="00D466F2" w:rsidRPr="002F1500" w:rsidRDefault="00D466F2" w:rsidP="00A45791">
      <w:pPr>
        <w:pStyle w:val="Tekstpodstawowy2"/>
        <w:numPr>
          <w:ilvl w:val="0"/>
          <w:numId w:val="74"/>
        </w:numPr>
        <w:jc w:val="both"/>
        <w:rPr>
          <w:rFonts w:ascii="Calibri Light" w:hAnsi="Calibri Light"/>
          <w:b w:val="0"/>
          <w:sz w:val="22"/>
          <w:szCs w:val="22"/>
        </w:rPr>
      </w:pPr>
      <w:r w:rsidRPr="002F1500">
        <w:rPr>
          <w:rFonts w:ascii="Calibri Light" w:hAnsi="Calibri Light"/>
          <w:b w:val="0"/>
          <w:sz w:val="22"/>
          <w:szCs w:val="22"/>
        </w:rPr>
        <w:t xml:space="preserve">budowlanej – </w:t>
      </w:r>
      <w:r w:rsidR="007824B5" w:rsidRPr="002F1500">
        <w:rPr>
          <w:rFonts w:ascii="Calibri Light" w:hAnsi="Calibri Light"/>
          <w:b w:val="0"/>
          <w:sz w:val="22"/>
          <w:szCs w:val="22"/>
        </w:rPr>
        <w:t>……………………………………………………………………….</w:t>
      </w:r>
    </w:p>
    <w:p w14:paraId="2CC8F072" w14:textId="3BACAFAC" w:rsidR="00D466F2" w:rsidRPr="002F1500" w:rsidRDefault="00D466F2" w:rsidP="00D466F2">
      <w:pPr>
        <w:pStyle w:val="Tekstpodstawowy2"/>
        <w:numPr>
          <w:ilvl w:val="0"/>
          <w:numId w:val="74"/>
        </w:numPr>
        <w:jc w:val="both"/>
        <w:rPr>
          <w:rFonts w:ascii="Calibri Light" w:hAnsi="Calibri Light"/>
          <w:b w:val="0"/>
          <w:sz w:val="22"/>
          <w:szCs w:val="22"/>
        </w:rPr>
      </w:pPr>
      <w:r w:rsidRPr="002F1500">
        <w:rPr>
          <w:rFonts w:ascii="Calibri Light" w:hAnsi="Calibri Light"/>
          <w:b w:val="0"/>
          <w:sz w:val="22"/>
          <w:szCs w:val="22"/>
        </w:rPr>
        <w:t>elektrycznej – ……………………………………………………………………….</w:t>
      </w:r>
    </w:p>
    <w:p w14:paraId="260B9AB4" w14:textId="6D43FEB0" w:rsidR="009936CF" w:rsidRPr="002F1500" w:rsidRDefault="00D466F2" w:rsidP="007824B5">
      <w:pPr>
        <w:pStyle w:val="Tekstpodstawowy2"/>
        <w:ind w:left="360"/>
        <w:jc w:val="both"/>
        <w:rPr>
          <w:rFonts w:ascii="Calibri Light" w:hAnsi="Calibri Light"/>
          <w:b w:val="0"/>
          <w:sz w:val="22"/>
          <w:szCs w:val="22"/>
        </w:rPr>
      </w:pPr>
      <w:r w:rsidRPr="002F1500">
        <w:rPr>
          <w:rFonts w:ascii="Calibri Light" w:hAnsi="Calibri Light"/>
          <w:b w:val="0"/>
          <w:sz w:val="22"/>
          <w:szCs w:val="22"/>
        </w:rPr>
        <w:t xml:space="preserve"> </w:t>
      </w:r>
      <w:r w:rsidR="002F1500" w:rsidRPr="00BE77FA">
        <w:rPr>
          <w:rFonts w:ascii="Calibri Light" w:hAnsi="Calibri Light"/>
          <w:b w:val="0"/>
          <w:i/>
          <w:sz w:val="22"/>
          <w:szCs w:val="22"/>
        </w:rPr>
        <w:t>dot. robót budowlanych o wartości powyżej 1mln euro</w:t>
      </w:r>
    </w:p>
    <w:p w14:paraId="4F3CF61F" w14:textId="1C66638F" w:rsidR="009936CF" w:rsidRPr="002F1500" w:rsidRDefault="009936CF" w:rsidP="009936CF">
      <w:pPr>
        <w:pStyle w:val="Tekstpodstawowy2"/>
        <w:numPr>
          <w:ilvl w:val="0"/>
          <w:numId w:val="75"/>
        </w:numPr>
        <w:jc w:val="both"/>
        <w:rPr>
          <w:rFonts w:ascii="Calibri Light" w:hAnsi="Calibri Light"/>
          <w:b w:val="0"/>
          <w:sz w:val="22"/>
          <w:szCs w:val="22"/>
        </w:rPr>
      </w:pPr>
      <w:r w:rsidRPr="002F1500">
        <w:rPr>
          <w:rFonts w:ascii="Calibri Light" w:hAnsi="Calibri Light"/>
          <w:b w:val="0"/>
          <w:sz w:val="22"/>
          <w:szCs w:val="22"/>
        </w:rPr>
        <w:t xml:space="preserve">przedstawiciela do spraw zieleni – …………………………………………………. </w:t>
      </w:r>
    </w:p>
    <w:p w14:paraId="20CB23E3" w14:textId="2A0CAFBB" w:rsidR="007824B5" w:rsidRPr="002F1500" w:rsidRDefault="00D466F2" w:rsidP="007824B5">
      <w:pPr>
        <w:pStyle w:val="Tekstpodstawowy2"/>
        <w:ind w:left="360"/>
        <w:jc w:val="both"/>
        <w:rPr>
          <w:rFonts w:ascii="Calibri Light" w:hAnsi="Calibri Light"/>
          <w:b w:val="0"/>
          <w:sz w:val="22"/>
          <w:szCs w:val="22"/>
        </w:rPr>
      </w:pPr>
      <w:r w:rsidRPr="002F1500">
        <w:rPr>
          <w:rFonts w:ascii="Calibri Light" w:hAnsi="Calibri Light"/>
          <w:b w:val="0"/>
          <w:sz w:val="22"/>
          <w:szCs w:val="22"/>
        </w:rPr>
        <w:t xml:space="preserve">Koordynatorem czynności inspektorów nadzoru </w:t>
      </w:r>
      <w:r w:rsidR="00354F65" w:rsidRPr="002F1500">
        <w:rPr>
          <w:rFonts w:ascii="Calibri Light" w:hAnsi="Calibri Light"/>
          <w:b w:val="0"/>
          <w:sz w:val="22"/>
          <w:szCs w:val="22"/>
        </w:rPr>
        <w:t xml:space="preserve">oraz przedstawiciela wskazanych w pkt 1) i 2) </w:t>
      </w:r>
      <w:r w:rsidR="00AB63C0">
        <w:rPr>
          <w:rFonts w:ascii="Calibri Light" w:hAnsi="Calibri Light"/>
          <w:b w:val="0"/>
          <w:sz w:val="22"/>
          <w:szCs w:val="22"/>
        </w:rPr>
        <w:br/>
      </w:r>
      <w:r w:rsidRPr="002F1500">
        <w:rPr>
          <w:rFonts w:ascii="Calibri Light" w:hAnsi="Calibri Light"/>
          <w:b w:val="0"/>
          <w:sz w:val="22"/>
          <w:szCs w:val="22"/>
        </w:rPr>
        <w:t>na budowie będzie inspektor robót budowlanych.</w:t>
      </w:r>
    </w:p>
    <w:p w14:paraId="6A4B5A2F" w14:textId="329EF20C" w:rsidR="00F747E2" w:rsidRPr="002F1500" w:rsidRDefault="00884C83" w:rsidP="001A6B45">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 xml:space="preserve">Zgodnie ze złożoną ofertą, do realizacji zamówienia </w:t>
      </w:r>
      <w:r w:rsidR="00D466F2" w:rsidRPr="002F1500">
        <w:rPr>
          <w:rFonts w:ascii="Calibri Light" w:hAnsi="Calibri Light"/>
          <w:b w:val="0"/>
          <w:sz w:val="22"/>
          <w:szCs w:val="22"/>
        </w:rPr>
        <w:t xml:space="preserve">Wykonawca wyznacza </w:t>
      </w:r>
      <w:r w:rsidRPr="002F1500">
        <w:rPr>
          <w:rFonts w:ascii="Calibri Light" w:hAnsi="Calibri Light"/>
          <w:b w:val="0"/>
          <w:sz w:val="22"/>
          <w:szCs w:val="22"/>
        </w:rPr>
        <w:t>osoby posiadające uprawnienia budowlane do k</w:t>
      </w:r>
      <w:r w:rsidR="00740182" w:rsidRPr="002F1500">
        <w:rPr>
          <w:rFonts w:ascii="Calibri Light" w:hAnsi="Calibri Light"/>
          <w:b w:val="0"/>
          <w:sz w:val="22"/>
          <w:szCs w:val="22"/>
        </w:rPr>
        <w:t>ierowania robotami budowlanymi w specjalnościach:</w:t>
      </w:r>
    </w:p>
    <w:p w14:paraId="67CFB615" w14:textId="77777777" w:rsidR="00740182" w:rsidRPr="002F1500" w:rsidRDefault="00740182" w:rsidP="00F222D4">
      <w:pPr>
        <w:pStyle w:val="Akapitzlist"/>
        <w:tabs>
          <w:tab w:val="left" w:pos="1134"/>
          <w:tab w:val="left" w:pos="1560"/>
        </w:tabs>
        <w:ind w:left="360"/>
        <w:jc w:val="both"/>
        <w:rPr>
          <w:rFonts w:ascii="Calibri Light" w:hAnsi="Calibri Light"/>
          <w:strike/>
          <w:sz w:val="22"/>
        </w:rPr>
      </w:pPr>
      <w:r w:rsidRPr="002F1500">
        <w:rPr>
          <w:rFonts w:ascii="Calibri Light" w:hAnsi="Calibri Light"/>
          <w:sz w:val="22"/>
        </w:rPr>
        <w:t xml:space="preserve">1) ……………………………………………… - konstrukcyjno–budowlanej - kierownik budowy, </w:t>
      </w:r>
    </w:p>
    <w:p w14:paraId="773EDF1D" w14:textId="45372AA7" w:rsidR="00740182" w:rsidRPr="002F1500" w:rsidRDefault="00A45791" w:rsidP="00F222D4">
      <w:pPr>
        <w:pStyle w:val="Akapitzlist"/>
        <w:tabs>
          <w:tab w:val="left" w:pos="1134"/>
          <w:tab w:val="left" w:pos="1560"/>
        </w:tabs>
        <w:ind w:left="360"/>
        <w:jc w:val="both"/>
        <w:rPr>
          <w:rFonts w:ascii="Calibri Light" w:hAnsi="Calibri Light"/>
          <w:strike/>
          <w:sz w:val="22"/>
        </w:rPr>
      </w:pPr>
      <w:r w:rsidRPr="002F1500">
        <w:rPr>
          <w:rFonts w:ascii="Calibri Light" w:hAnsi="Calibri Light"/>
          <w:sz w:val="22"/>
        </w:rPr>
        <w:t>2</w:t>
      </w:r>
      <w:r w:rsidR="00740182" w:rsidRPr="002F1500">
        <w:rPr>
          <w:rFonts w:ascii="Calibri Light" w:hAnsi="Calibri Light"/>
          <w:sz w:val="22"/>
        </w:rPr>
        <w:t>)</w:t>
      </w:r>
      <w:r w:rsidR="00DA0910" w:rsidRPr="002F1500">
        <w:rPr>
          <w:rFonts w:ascii="Calibri Light" w:hAnsi="Calibri Light"/>
          <w:sz w:val="22"/>
        </w:rPr>
        <w:t xml:space="preserve"> ………………………………………………. -</w:t>
      </w:r>
      <w:r w:rsidR="00740182" w:rsidRPr="002F1500">
        <w:rPr>
          <w:rFonts w:ascii="Calibri Light" w:hAnsi="Calibri Light"/>
          <w:sz w:val="22"/>
        </w:rPr>
        <w:t xml:space="preserve"> instalacyjnej w zakresie sieci, instalacji i urządzeń elektrycznych </w:t>
      </w:r>
      <w:r w:rsidR="00740182" w:rsidRPr="002F1500">
        <w:rPr>
          <w:rFonts w:ascii="Calibri Light" w:hAnsi="Calibri Light"/>
          <w:sz w:val="22"/>
        </w:rPr>
        <w:br/>
        <w:t>i elektroenergetycznych.</w:t>
      </w:r>
    </w:p>
    <w:p w14:paraId="42025285" w14:textId="43BE557A" w:rsidR="00F222D4" w:rsidRPr="002F1500" w:rsidRDefault="00884C83" w:rsidP="001A6B45">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Wykonawca może dokonywać</w:t>
      </w:r>
      <w:r w:rsidR="004D7E04" w:rsidRPr="002F1500">
        <w:rPr>
          <w:rFonts w:ascii="Calibri Light" w:hAnsi="Calibri Light"/>
          <w:b w:val="0"/>
          <w:sz w:val="22"/>
          <w:szCs w:val="22"/>
        </w:rPr>
        <w:t xml:space="preserve"> zmi</w:t>
      </w:r>
      <w:r w:rsidR="007824B5" w:rsidRPr="002F1500">
        <w:rPr>
          <w:rFonts w:ascii="Calibri Light" w:hAnsi="Calibri Light"/>
          <w:b w:val="0"/>
          <w:sz w:val="22"/>
          <w:szCs w:val="22"/>
        </w:rPr>
        <w:t>any osób wskazanych w ust. 3</w:t>
      </w:r>
      <w:r w:rsidRPr="002F1500">
        <w:rPr>
          <w:rFonts w:ascii="Calibri Light" w:hAnsi="Calibri Light"/>
          <w:b w:val="0"/>
          <w:sz w:val="22"/>
          <w:szCs w:val="22"/>
        </w:rPr>
        <w:t>, przedstawionych w ofercie, jedynie</w:t>
      </w:r>
      <w:r w:rsidR="00BC6BC6" w:rsidRPr="002F1500">
        <w:rPr>
          <w:rFonts w:ascii="Calibri Light" w:hAnsi="Calibri Light"/>
          <w:b w:val="0"/>
          <w:sz w:val="22"/>
          <w:szCs w:val="22"/>
        </w:rPr>
        <w:br/>
      </w:r>
      <w:r w:rsidRPr="002F1500">
        <w:rPr>
          <w:rFonts w:ascii="Calibri Light" w:hAnsi="Calibri Light"/>
          <w:b w:val="0"/>
          <w:sz w:val="22"/>
          <w:szCs w:val="22"/>
        </w:rPr>
        <w:t xml:space="preserve">za uprzednią zgodą Zamawiającego, akceptującego nowe osoby. Zmiana którejkolwiek z osób, o których </w:t>
      </w:r>
      <w:r w:rsidRPr="002F1500">
        <w:rPr>
          <w:rFonts w:ascii="Calibri Light" w:hAnsi="Calibri Light"/>
          <w:b w:val="0"/>
          <w:sz w:val="22"/>
          <w:szCs w:val="22"/>
        </w:rPr>
        <w:lastRenderedPageBreak/>
        <w:t xml:space="preserve">mowa w zdaniu poprzednim, w trakcie realizacji przedmiotowej umowy musi być uzasadniona </w:t>
      </w:r>
      <w:r w:rsidR="00AB63C0">
        <w:rPr>
          <w:rFonts w:ascii="Calibri Light" w:hAnsi="Calibri Light"/>
          <w:b w:val="0"/>
          <w:sz w:val="22"/>
          <w:szCs w:val="22"/>
        </w:rPr>
        <w:br/>
      </w:r>
      <w:r w:rsidRPr="002F1500">
        <w:rPr>
          <w:rFonts w:ascii="Calibri Light" w:hAnsi="Calibri Light"/>
          <w:b w:val="0"/>
          <w:sz w:val="22"/>
          <w:szCs w:val="22"/>
        </w:rPr>
        <w:t xml:space="preserve">przez Wykonawcę na piśmie i wymaga zaakceptowania przez Zamawiającego. Nowe osoby muszą posiadać uprawnienia stosowne do wykonywanych czynności oraz kwalifikacje takie same lub wyższe </w:t>
      </w:r>
      <w:r w:rsidR="002F1500" w:rsidRPr="002F1500">
        <w:rPr>
          <w:rFonts w:ascii="Calibri Light" w:hAnsi="Calibri Light"/>
          <w:b w:val="0"/>
          <w:sz w:val="22"/>
          <w:szCs w:val="22"/>
        </w:rPr>
        <w:br/>
      </w:r>
      <w:r w:rsidRPr="002F1500">
        <w:rPr>
          <w:rFonts w:ascii="Calibri Light" w:hAnsi="Calibri Light"/>
          <w:b w:val="0"/>
          <w:sz w:val="22"/>
          <w:szCs w:val="22"/>
        </w:rPr>
        <w:t xml:space="preserve">od kwalifikacji wymaganych w SIWZ i przedstawionych w ofercie, </w:t>
      </w:r>
      <w:r w:rsidRPr="002F1500">
        <w:rPr>
          <w:rFonts w:ascii="Calibri Light" w:hAnsi="Calibri Light"/>
          <w:b w:val="0"/>
          <w:sz w:val="22"/>
          <w:szCs w:val="22"/>
          <w:u w:val="single"/>
        </w:rPr>
        <w:t>w tym osoba posiadająca uprawnienia budowlane</w:t>
      </w:r>
      <w:r w:rsidR="00E92EFA" w:rsidRPr="002F1500">
        <w:rPr>
          <w:rFonts w:ascii="Calibri Light" w:hAnsi="Calibri Light"/>
          <w:b w:val="0"/>
          <w:sz w:val="22"/>
          <w:szCs w:val="22"/>
          <w:u w:val="single"/>
        </w:rPr>
        <w:t xml:space="preserve"> </w:t>
      </w:r>
      <w:r w:rsidRPr="002F1500">
        <w:rPr>
          <w:rFonts w:ascii="Calibri Light" w:hAnsi="Calibri Light"/>
          <w:b w:val="0"/>
          <w:sz w:val="22"/>
          <w:szCs w:val="22"/>
          <w:u w:val="single"/>
        </w:rPr>
        <w:t xml:space="preserve">do kierowania robotami budowlanymi </w:t>
      </w:r>
      <w:r w:rsidR="00F0320A" w:rsidRPr="002F1500">
        <w:rPr>
          <w:rFonts w:ascii="Calibri Light" w:hAnsi="Calibri Light"/>
          <w:sz w:val="22"/>
          <w:szCs w:val="22"/>
          <w:u w:val="single"/>
        </w:rPr>
        <w:t xml:space="preserve">w specjalności </w:t>
      </w:r>
      <w:r w:rsidR="00A76574" w:rsidRPr="002F1500">
        <w:rPr>
          <w:rFonts w:ascii="Calibri Light" w:hAnsi="Calibri Light"/>
          <w:sz w:val="22"/>
          <w:u w:val="single"/>
        </w:rPr>
        <w:t>konstrukcyjno</w:t>
      </w:r>
      <w:r w:rsidR="00F0320A" w:rsidRPr="002F1500">
        <w:rPr>
          <w:rFonts w:ascii="Calibri Light" w:hAnsi="Calibri Light"/>
          <w:sz w:val="22"/>
          <w:u w:val="single"/>
        </w:rPr>
        <w:t xml:space="preserve">–budowlanej </w:t>
      </w:r>
      <w:r w:rsidRPr="002F1500">
        <w:rPr>
          <w:rFonts w:ascii="Calibri Light" w:hAnsi="Calibri Light"/>
          <w:b w:val="0"/>
          <w:sz w:val="22"/>
          <w:szCs w:val="22"/>
          <w:u w:val="single"/>
        </w:rPr>
        <w:t xml:space="preserve">wskazane </w:t>
      </w:r>
      <w:r w:rsidR="002F1500" w:rsidRPr="002F1500">
        <w:rPr>
          <w:rFonts w:ascii="Calibri Light" w:hAnsi="Calibri Light"/>
          <w:b w:val="0"/>
          <w:sz w:val="22"/>
          <w:szCs w:val="22"/>
          <w:u w:val="single"/>
        </w:rPr>
        <w:br/>
      </w:r>
      <w:r w:rsidRPr="002F1500">
        <w:rPr>
          <w:rFonts w:ascii="Calibri Light" w:hAnsi="Calibri Light"/>
          <w:b w:val="0"/>
          <w:sz w:val="22"/>
          <w:szCs w:val="22"/>
          <w:u w:val="single"/>
        </w:rPr>
        <w:t>w ofercie doświadczenie</w:t>
      </w:r>
      <w:r w:rsidRPr="002F1500">
        <w:rPr>
          <w:rFonts w:ascii="Calibri Light" w:hAnsi="Calibri Light"/>
          <w:b w:val="0"/>
          <w:sz w:val="22"/>
          <w:szCs w:val="22"/>
        </w:rPr>
        <w:t>.</w:t>
      </w:r>
    </w:p>
    <w:p w14:paraId="6E24A33D" w14:textId="000DC362" w:rsidR="00F222D4" w:rsidRPr="002F1500" w:rsidRDefault="00884C83" w:rsidP="001A6B45">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Zamawiający może zażądać od Wykonawcy zmiany osób wymienionych w ust.</w:t>
      </w:r>
      <w:r w:rsidR="007824B5" w:rsidRPr="002F1500">
        <w:rPr>
          <w:rFonts w:ascii="Calibri Light" w:hAnsi="Calibri Light"/>
          <w:b w:val="0"/>
          <w:sz w:val="22"/>
          <w:szCs w:val="22"/>
        </w:rPr>
        <w:t xml:space="preserve"> 3</w:t>
      </w:r>
      <w:r w:rsidR="00BC6BC6" w:rsidRPr="002F1500">
        <w:rPr>
          <w:rFonts w:ascii="Calibri Light" w:hAnsi="Calibri Light"/>
          <w:b w:val="0"/>
          <w:sz w:val="22"/>
          <w:szCs w:val="22"/>
        </w:rPr>
        <w:t xml:space="preserve">, jeżeli uzna, </w:t>
      </w:r>
      <w:r w:rsidR="002F1500">
        <w:rPr>
          <w:rFonts w:ascii="Calibri Light" w:hAnsi="Calibri Light"/>
          <w:b w:val="0"/>
          <w:sz w:val="22"/>
          <w:szCs w:val="22"/>
        </w:rPr>
        <w:br/>
      </w:r>
      <w:r w:rsidR="00BC6BC6" w:rsidRPr="002F1500">
        <w:rPr>
          <w:rFonts w:ascii="Calibri Light" w:hAnsi="Calibri Light"/>
          <w:b w:val="0"/>
          <w:sz w:val="22"/>
          <w:szCs w:val="22"/>
        </w:rPr>
        <w:t>że nie wykonują</w:t>
      </w:r>
      <w:r w:rsidRPr="002F1500">
        <w:rPr>
          <w:rFonts w:ascii="Calibri Light" w:hAnsi="Calibri Light"/>
          <w:b w:val="0"/>
          <w:sz w:val="22"/>
          <w:szCs w:val="22"/>
        </w:rPr>
        <w:t xml:space="preserve"> one swoich obowiązków wynikających z umowy.</w:t>
      </w:r>
    </w:p>
    <w:p w14:paraId="0E973CB8" w14:textId="77777777" w:rsidR="00F222D4" w:rsidRPr="002F1500" w:rsidRDefault="00550EBE" w:rsidP="001A6B45">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Zaakceptowana przez Zamawiającego zmia</w:t>
      </w:r>
      <w:r w:rsidR="004D7E04" w:rsidRPr="002F1500">
        <w:rPr>
          <w:rFonts w:ascii="Calibri Light" w:hAnsi="Calibri Light"/>
          <w:b w:val="0"/>
          <w:sz w:val="22"/>
          <w:szCs w:val="22"/>
        </w:rPr>
        <w:t>na osoby, o której mowa w ust. 3</w:t>
      </w:r>
      <w:r w:rsidRPr="002F1500">
        <w:rPr>
          <w:rFonts w:ascii="Calibri Light" w:hAnsi="Calibri Light"/>
          <w:b w:val="0"/>
          <w:sz w:val="22"/>
          <w:szCs w:val="22"/>
        </w:rPr>
        <w:t>, winna być dokonana</w:t>
      </w:r>
      <w:r w:rsidRPr="002F1500">
        <w:rPr>
          <w:rFonts w:ascii="Calibri Light" w:hAnsi="Calibri Light"/>
          <w:b w:val="0"/>
          <w:sz w:val="22"/>
          <w:szCs w:val="22"/>
        </w:rPr>
        <w:br/>
        <w:t xml:space="preserve">na piśmie </w:t>
      </w:r>
      <w:r w:rsidR="009B4157" w:rsidRPr="002F1500">
        <w:rPr>
          <w:rFonts w:ascii="Calibri Light" w:hAnsi="Calibri Light"/>
          <w:b w:val="0"/>
          <w:sz w:val="22"/>
          <w:szCs w:val="22"/>
        </w:rPr>
        <w:t xml:space="preserve">poprzez sporządzenie aneksu do niniejszej umowy </w:t>
      </w:r>
      <w:r w:rsidRPr="002F1500">
        <w:rPr>
          <w:rFonts w:ascii="Calibri Light" w:hAnsi="Calibri Light"/>
          <w:b w:val="0"/>
          <w:sz w:val="22"/>
          <w:szCs w:val="22"/>
        </w:rPr>
        <w:t xml:space="preserve">oraz jeżeli dotyczy - wpisem do dziennika budowy </w:t>
      </w:r>
      <w:r w:rsidRPr="002F1500">
        <w:rPr>
          <w:rFonts w:ascii="Calibri Light" w:hAnsi="Calibri Light"/>
          <w:b w:val="0"/>
          <w:bCs/>
          <w:sz w:val="22"/>
          <w:szCs w:val="22"/>
        </w:rPr>
        <w:t>z zastrzeżeniem, iż zmiana o charakterze tymczasowym wynikającym z choroby bądź urlopu</w:t>
      </w:r>
      <w:r w:rsidR="009B4157" w:rsidRPr="002F1500">
        <w:rPr>
          <w:rFonts w:ascii="Calibri Light" w:hAnsi="Calibri Light"/>
          <w:b w:val="0"/>
          <w:bCs/>
          <w:sz w:val="22"/>
          <w:szCs w:val="22"/>
        </w:rPr>
        <w:t xml:space="preserve"> osoby, o której mowa w ust. 3 nie wymaga aneksu a jedynie pisemnej zgody Zamawiającego. </w:t>
      </w:r>
      <w:r w:rsidRPr="002F1500">
        <w:rPr>
          <w:rFonts w:ascii="Calibri Light" w:hAnsi="Calibri Light"/>
          <w:b w:val="0"/>
          <w:bCs/>
          <w:sz w:val="22"/>
          <w:szCs w:val="22"/>
        </w:rPr>
        <w:t>Pozostałe zapisy stosuje się odpowiednio.</w:t>
      </w:r>
    </w:p>
    <w:p w14:paraId="5B012580" w14:textId="77E1FA2A" w:rsidR="00F222D4" w:rsidRPr="002F1500" w:rsidRDefault="00884C83" w:rsidP="001A6B45">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Wykonawca, który polega na sytuacji finansowej lub ekonomicznej innych podmiotów, wskazanych</w:t>
      </w:r>
      <w:r w:rsidR="00BC6BC6" w:rsidRPr="002F1500">
        <w:rPr>
          <w:rFonts w:ascii="Calibri Light" w:hAnsi="Calibri Light"/>
          <w:b w:val="0"/>
          <w:sz w:val="22"/>
          <w:szCs w:val="22"/>
        </w:rPr>
        <w:br/>
      </w:r>
      <w:r w:rsidRPr="002F1500">
        <w:rPr>
          <w:rFonts w:ascii="Calibri Light" w:hAnsi="Calibri Light"/>
          <w:b w:val="0"/>
          <w:sz w:val="22"/>
          <w:szCs w:val="22"/>
        </w:rPr>
        <w:t xml:space="preserve">w ofercie: nazwa innego podmiotu  ………………… w zakresie: ……………… w formie: ……………………….., odpowiada solidarnie z podmiotem, który zobowiązał się do udostępnienia zasobów, za szkodę poniesioną przez Zamawiającego powstałą wskutek nieudostępnienia tych zasobów, chyba </w:t>
      </w:r>
      <w:r w:rsidR="00AB63C0">
        <w:rPr>
          <w:rFonts w:ascii="Calibri Light" w:hAnsi="Calibri Light"/>
          <w:b w:val="0"/>
          <w:sz w:val="22"/>
          <w:szCs w:val="22"/>
        </w:rPr>
        <w:br/>
      </w:r>
      <w:r w:rsidRPr="002F1500">
        <w:rPr>
          <w:rFonts w:ascii="Calibri Light" w:hAnsi="Calibri Light"/>
          <w:b w:val="0"/>
          <w:sz w:val="22"/>
          <w:szCs w:val="22"/>
        </w:rPr>
        <w:t>że za nieudostępnienie zasobów nie ponosi winy.</w:t>
      </w:r>
    </w:p>
    <w:p w14:paraId="5608845A" w14:textId="253694F2" w:rsidR="00F222D4" w:rsidRPr="002F1500" w:rsidRDefault="00E71508" w:rsidP="001A6B45">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Wykonawca może dokonywać zmiany innego podmiotu, o którym mowa w ust. 7</w:t>
      </w:r>
      <w:r w:rsidR="00F222D4" w:rsidRPr="002F1500">
        <w:rPr>
          <w:rFonts w:ascii="Calibri Light" w:hAnsi="Calibri Light"/>
          <w:b w:val="0"/>
          <w:sz w:val="22"/>
          <w:szCs w:val="22"/>
        </w:rPr>
        <w:t xml:space="preserve">, jedynie </w:t>
      </w:r>
      <w:r w:rsidRPr="002F1500">
        <w:rPr>
          <w:rFonts w:ascii="Calibri Light" w:hAnsi="Calibri Light"/>
          <w:b w:val="0"/>
          <w:sz w:val="22"/>
          <w:szCs w:val="22"/>
        </w:rPr>
        <w:t xml:space="preserve">za uprzednią zgodą Zamawiającego, akceptującego nowy podmiot. Nowy podmiot musi spełniać warunki określone </w:t>
      </w:r>
      <w:r w:rsidR="00B9588C" w:rsidRPr="002F1500">
        <w:rPr>
          <w:rFonts w:ascii="Calibri Light" w:hAnsi="Calibri Light"/>
          <w:b w:val="0"/>
          <w:sz w:val="22"/>
          <w:szCs w:val="22"/>
        </w:rPr>
        <w:br/>
      </w:r>
      <w:r w:rsidRPr="002F1500">
        <w:rPr>
          <w:rFonts w:ascii="Calibri Light" w:hAnsi="Calibri Light"/>
          <w:b w:val="0"/>
          <w:sz w:val="22"/>
          <w:szCs w:val="22"/>
        </w:rPr>
        <w:t xml:space="preserve">w SIWZ w zakresie jakim Wykonawca polegał na zasobach innych podmiotów na zasadach określonych </w:t>
      </w:r>
      <w:r w:rsidR="00B9588C" w:rsidRPr="002F1500">
        <w:rPr>
          <w:rFonts w:ascii="Calibri Light" w:hAnsi="Calibri Light"/>
          <w:b w:val="0"/>
          <w:sz w:val="22"/>
          <w:szCs w:val="22"/>
        </w:rPr>
        <w:br/>
      </w:r>
      <w:r w:rsidRPr="002F1500">
        <w:rPr>
          <w:rFonts w:ascii="Calibri Light" w:hAnsi="Calibri Light"/>
          <w:b w:val="0"/>
          <w:sz w:val="22"/>
          <w:szCs w:val="22"/>
        </w:rPr>
        <w:t>w art. 22a ustawy Pzp. Zmiana ta wymaga sporządzenia aneksu do niniejszej umowy.</w:t>
      </w:r>
    </w:p>
    <w:p w14:paraId="40B36F0F" w14:textId="6ACC2871" w:rsidR="002B3226" w:rsidRPr="002F1500" w:rsidRDefault="00884C83" w:rsidP="002B3226">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Wykonawca zobowiązuje się do udokumentowania udziału w realizacji przedmiotu umowy osób,</w:t>
      </w:r>
      <w:r w:rsidR="00BC6BC6" w:rsidRPr="002F1500">
        <w:rPr>
          <w:rFonts w:ascii="Calibri Light" w:hAnsi="Calibri Light"/>
          <w:b w:val="0"/>
          <w:sz w:val="22"/>
          <w:szCs w:val="22"/>
        </w:rPr>
        <w:br/>
      </w:r>
      <w:r w:rsidRPr="002F1500">
        <w:rPr>
          <w:rFonts w:ascii="Calibri Light" w:hAnsi="Calibri Light"/>
          <w:b w:val="0"/>
          <w:sz w:val="22"/>
          <w:szCs w:val="22"/>
        </w:rPr>
        <w:t>o których mowa w ust. 3 i 4 umowy najpóźniej w dacie wystawienia faktury końcowej, o której mowa</w:t>
      </w:r>
      <w:r w:rsidR="00BC6BC6" w:rsidRPr="002F1500">
        <w:rPr>
          <w:rFonts w:ascii="Calibri Light" w:hAnsi="Calibri Light"/>
          <w:b w:val="0"/>
          <w:sz w:val="22"/>
          <w:szCs w:val="22"/>
        </w:rPr>
        <w:br/>
      </w:r>
      <w:r w:rsidRPr="002F1500">
        <w:rPr>
          <w:rFonts w:ascii="Calibri Light" w:hAnsi="Calibri Light"/>
          <w:b w:val="0"/>
          <w:sz w:val="22"/>
          <w:szCs w:val="22"/>
        </w:rPr>
        <w:t xml:space="preserve">w </w:t>
      </w:r>
      <w:r w:rsidRPr="002F1500">
        <w:rPr>
          <w:rFonts w:ascii="Calibri Light" w:hAnsi="Calibri Light"/>
          <w:b w:val="0"/>
          <w:sz w:val="22"/>
          <w:szCs w:val="22"/>
        </w:rPr>
        <w:sym w:font="Arial" w:char="00A7"/>
      </w:r>
      <w:r w:rsidRPr="002F1500">
        <w:rPr>
          <w:rFonts w:ascii="Calibri Light" w:hAnsi="Calibri Light"/>
          <w:b w:val="0"/>
          <w:sz w:val="22"/>
          <w:szCs w:val="22"/>
        </w:rPr>
        <w:t xml:space="preserve"> </w:t>
      </w:r>
      <w:r w:rsidR="00D12350" w:rsidRPr="002F1500">
        <w:rPr>
          <w:rFonts w:ascii="Calibri Light" w:hAnsi="Calibri Light"/>
          <w:b w:val="0"/>
          <w:sz w:val="22"/>
          <w:szCs w:val="22"/>
        </w:rPr>
        <w:t>5</w:t>
      </w:r>
      <w:r w:rsidRPr="002F1500">
        <w:rPr>
          <w:rFonts w:ascii="Calibri Light" w:hAnsi="Calibri Light"/>
          <w:b w:val="0"/>
          <w:sz w:val="22"/>
          <w:szCs w:val="22"/>
        </w:rPr>
        <w:t xml:space="preserve"> ust. 1 pkt</w:t>
      </w:r>
      <w:r w:rsidR="003D2F6C" w:rsidRPr="002F1500">
        <w:rPr>
          <w:rFonts w:ascii="Calibri Light" w:hAnsi="Calibri Light"/>
          <w:b w:val="0"/>
          <w:sz w:val="22"/>
          <w:szCs w:val="22"/>
        </w:rPr>
        <w:t xml:space="preserve"> 3).</w:t>
      </w:r>
      <w:r w:rsidR="003D2F6C" w:rsidRPr="002F1500">
        <w:rPr>
          <w:rFonts w:ascii="Calibri Light" w:hAnsi="Calibri Light"/>
          <w:b w:val="0"/>
          <w:strike/>
          <w:sz w:val="22"/>
          <w:szCs w:val="22"/>
        </w:rPr>
        <w:t xml:space="preserve"> </w:t>
      </w:r>
    </w:p>
    <w:p w14:paraId="17203F38" w14:textId="12BCB03C" w:rsidR="00D466F2" w:rsidRPr="002F1500" w:rsidRDefault="00D466F2" w:rsidP="002B3226">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Zamawiający</w:t>
      </w:r>
      <w:r w:rsidR="002B3226" w:rsidRPr="002F1500">
        <w:rPr>
          <w:rFonts w:ascii="Calibri Light" w:hAnsi="Calibri Light"/>
          <w:b w:val="0"/>
          <w:sz w:val="22"/>
          <w:szCs w:val="22"/>
        </w:rPr>
        <w:t xml:space="preserve"> może</w:t>
      </w:r>
      <w:r w:rsidRPr="002F1500">
        <w:rPr>
          <w:rFonts w:ascii="Calibri Light" w:hAnsi="Calibri Light"/>
          <w:b w:val="0"/>
          <w:sz w:val="22"/>
          <w:szCs w:val="22"/>
        </w:rPr>
        <w:t xml:space="preserve"> dokonać zmiany </w:t>
      </w:r>
      <w:r w:rsidR="002B3226" w:rsidRPr="002F1500">
        <w:rPr>
          <w:rFonts w:ascii="Calibri Light" w:hAnsi="Calibri Light"/>
          <w:b w:val="0"/>
          <w:sz w:val="22"/>
          <w:szCs w:val="22"/>
        </w:rPr>
        <w:t xml:space="preserve">inspektora nadzoru inwestorskiego wskazanego w </w:t>
      </w:r>
      <w:r w:rsidRPr="002F1500">
        <w:rPr>
          <w:rFonts w:ascii="Calibri Light" w:hAnsi="Calibri Light"/>
          <w:b w:val="0"/>
          <w:sz w:val="22"/>
          <w:szCs w:val="22"/>
        </w:rPr>
        <w:t>ust. 2</w:t>
      </w:r>
      <w:r w:rsidR="00AC4FAA" w:rsidRPr="002F1500">
        <w:rPr>
          <w:rFonts w:ascii="Calibri Light" w:hAnsi="Calibri Light"/>
          <w:b w:val="0"/>
          <w:sz w:val="22"/>
          <w:szCs w:val="22"/>
        </w:rPr>
        <w:t xml:space="preserve"> lit. a), b)</w:t>
      </w:r>
      <w:r w:rsidRPr="002F1500">
        <w:rPr>
          <w:rFonts w:ascii="Calibri Light" w:hAnsi="Calibri Light"/>
          <w:b w:val="0"/>
          <w:sz w:val="22"/>
          <w:szCs w:val="22"/>
        </w:rPr>
        <w:t xml:space="preserve">   po</w:t>
      </w:r>
      <w:r w:rsidR="004038D2" w:rsidRPr="002F1500">
        <w:rPr>
          <w:rFonts w:ascii="Calibri Light" w:hAnsi="Calibri Light"/>
          <w:b w:val="0"/>
          <w:sz w:val="22"/>
          <w:szCs w:val="22"/>
        </w:rPr>
        <w:t>d</w:t>
      </w:r>
      <w:r w:rsidRPr="002F1500">
        <w:rPr>
          <w:rFonts w:ascii="Calibri Light" w:hAnsi="Calibri Light"/>
          <w:b w:val="0"/>
          <w:sz w:val="22"/>
          <w:szCs w:val="22"/>
        </w:rPr>
        <w:t xml:space="preserve"> warunkiem zawiadomienia </w:t>
      </w:r>
      <w:r w:rsidR="002B3226" w:rsidRPr="002F1500">
        <w:rPr>
          <w:rFonts w:ascii="Calibri Light" w:hAnsi="Calibri Light"/>
          <w:b w:val="0"/>
          <w:sz w:val="22"/>
          <w:szCs w:val="22"/>
        </w:rPr>
        <w:t>Wykonawcy</w:t>
      </w:r>
      <w:r w:rsidRPr="002F1500">
        <w:rPr>
          <w:rFonts w:ascii="Calibri Light" w:hAnsi="Calibri Light"/>
          <w:b w:val="0"/>
          <w:sz w:val="22"/>
          <w:szCs w:val="22"/>
        </w:rPr>
        <w:t xml:space="preserve"> w formie pisemnej lub dokumentowej za pomocą faxu lub e-maila</w:t>
      </w:r>
      <w:r w:rsidR="002B3226" w:rsidRPr="002F1500">
        <w:rPr>
          <w:rFonts w:ascii="Calibri Light" w:hAnsi="Calibri Light"/>
          <w:b w:val="0"/>
          <w:sz w:val="22"/>
          <w:szCs w:val="22"/>
        </w:rPr>
        <w:t>. Dokonana zmiana nie wymaga zmiany zapisów niniejszej umowy.</w:t>
      </w:r>
    </w:p>
    <w:p w14:paraId="6AC2C04D" w14:textId="34D9EFFE" w:rsidR="002B3226" w:rsidRPr="002F1500" w:rsidRDefault="002B3226" w:rsidP="002B3226">
      <w:pPr>
        <w:pStyle w:val="Tekstpodstawowy2"/>
        <w:numPr>
          <w:ilvl w:val="0"/>
          <w:numId w:val="50"/>
        </w:numPr>
        <w:jc w:val="both"/>
        <w:rPr>
          <w:rFonts w:ascii="Calibri Light" w:hAnsi="Calibri Light"/>
          <w:b w:val="0"/>
          <w:sz w:val="22"/>
          <w:szCs w:val="22"/>
        </w:rPr>
      </w:pPr>
      <w:r w:rsidRPr="002F1500">
        <w:rPr>
          <w:rFonts w:ascii="Calibri Light" w:hAnsi="Calibri Light"/>
          <w:b w:val="0"/>
          <w:sz w:val="22"/>
          <w:szCs w:val="22"/>
        </w:rPr>
        <w:t>Osoby wskazane w ust. 2 i 3 będą działać w granicach umocowania określonego w ustawie z dnia 7 lipca 1994r. Prawo budowlane (Dz.U. z 2018r. poz. 1202 ze zm.) z zastrzeżeniem postanowień umowy rozszerzających / ograniczających zakres ustawowego umocowania.</w:t>
      </w:r>
    </w:p>
    <w:p w14:paraId="3168DB1C" w14:textId="77777777" w:rsidR="005F172F" w:rsidRPr="002F1500" w:rsidRDefault="005F172F" w:rsidP="000129C5">
      <w:pPr>
        <w:pStyle w:val="Tekstpodstawowy2"/>
        <w:ind w:left="360"/>
        <w:jc w:val="both"/>
        <w:rPr>
          <w:rFonts w:ascii="Calibri Light" w:hAnsi="Calibri Light"/>
          <w:b w:val="0"/>
          <w:sz w:val="22"/>
          <w:szCs w:val="22"/>
        </w:rPr>
      </w:pPr>
    </w:p>
    <w:p w14:paraId="1EAAA01C" w14:textId="77777777" w:rsidR="006D73FC" w:rsidRPr="002F1500" w:rsidRDefault="006D73FC" w:rsidP="000129C5">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12</w:t>
      </w:r>
    </w:p>
    <w:p w14:paraId="12CD0AF8" w14:textId="77777777" w:rsidR="006D73FC" w:rsidRPr="002F1500" w:rsidRDefault="006D73FC" w:rsidP="000129C5">
      <w:pPr>
        <w:numPr>
          <w:ilvl w:val="0"/>
          <w:numId w:val="26"/>
        </w:numPr>
        <w:jc w:val="both"/>
        <w:rPr>
          <w:rFonts w:ascii="Calibri Light" w:hAnsi="Calibri Light"/>
          <w:sz w:val="22"/>
          <w:szCs w:val="22"/>
        </w:rPr>
      </w:pPr>
      <w:r w:rsidRPr="002F1500">
        <w:rPr>
          <w:rFonts w:ascii="Calibri Light" w:hAnsi="Calibri Light"/>
          <w:sz w:val="22"/>
          <w:szCs w:val="22"/>
        </w:rPr>
        <w:t>Zamawiający może odstąpić od umowy, jeżeli:</w:t>
      </w:r>
    </w:p>
    <w:p w14:paraId="5F2A99CB" w14:textId="33471D16" w:rsidR="00EB087C" w:rsidRPr="002F1500" w:rsidRDefault="006D73FC" w:rsidP="000129C5">
      <w:pPr>
        <w:pStyle w:val="Akapitzlist"/>
        <w:numPr>
          <w:ilvl w:val="0"/>
          <w:numId w:val="13"/>
        </w:numPr>
        <w:jc w:val="both"/>
        <w:rPr>
          <w:rFonts w:ascii="Calibri Light" w:hAnsi="Calibri Light"/>
          <w:sz w:val="22"/>
          <w:szCs w:val="22"/>
        </w:rPr>
      </w:pPr>
      <w:r w:rsidRPr="002F1500">
        <w:rPr>
          <w:rFonts w:ascii="Calibri Light" w:hAnsi="Calibri Light"/>
          <w:sz w:val="22"/>
          <w:szCs w:val="22"/>
        </w:rPr>
        <w:t xml:space="preserve">Wykonawca z przyczyn od siebie zależnych, nie podjął realizacji prac w terminie </w:t>
      </w:r>
      <w:r w:rsidR="005422EC" w:rsidRPr="002F1500">
        <w:rPr>
          <w:rFonts w:ascii="Calibri Light" w:hAnsi="Calibri Light"/>
          <w:sz w:val="22"/>
          <w:szCs w:val="22"/>
        </w:rPr>
        <w:t xml:space="preserve">10 </w:t>
      </w:r>
      <w:r w:rsidR="008E12C4" w:rsidRPr="002F1500">
        <w:rPr>
          <w:rFonts w:ascii="Calibri Light" w:hAnsi="Calibri Light"/>
          <w:sz w:val="22"/>
          <w:szCs w:val="22"/>
        </w:rPr>
        <w:t xml:space="preserve">dni </w:t>
      </w:r>
      <w:r w:rsidR="002C7BFC" w:rsidRPr="002F1500">
        <w:rPr>
          <w:rFonts w:ascii="Calibri Light" w:hAnsi="Calibri Light"/>
          <w:sz w:val="22"/>
          <w:szCs w:val="22"/>
        </w:rPr>
        <w:br/>
      </w:r>
      <w:r w:rsidR="00D0343B" w:rsidRPr="002F1500">
        <w:rPr>
          <w:rFonts w:ascii="Calibri Light" w:hAnsi="Calibri Light"/>
          <w:sz w:val="22"/>
          <w:szCs w:val="22"/>
        </w:rPr>
        <w:t xml:space="preserve">od przekazania placu budowy, lub w terminie </w:t>
      </w:r>
      <w:r w:rsidR="005422EC" w:rsidRPr="002F1500">
        <w:rPr>
          <w:rFonts w:ascii="Calibri Light" w:hAnsi="Calibri Light"/>
          <w:sz w:val="22"/>
          <w:szCs w:val="22"/>
        </w:rPr>
        <w:t>5</w:t>
      </w:r>
      <w:r w:rsidR="00D0343B" w:rsidRPr="002F1500">
        <w:rPr>
          <w:rFonts w:ascii="Calibri Light" w:hAnsi="Calibri Light"/>
          <w:sz w:val="22"/>
          <w:szCs w:val="22"/>
        </w:rPr>
        <w:t xml:space="preserve"> dni od </w:t>
      </w:r>
      <w:r w:rsidR="008E12C4" w:rsidRPr="002F1500">
        <w:rPr>
          <w:rFonts w:ascii="Calibri Light" w:hAnsi="Calibri Light"/>
          <w:sz w:val="22"/>
          <w:szCs w:val="22"/>
        </w:rPr>
        <w:t xml:space="preserve">wezwania go przez Zamawiającego </w:t>
      </w:r>
      <w:r w:rsidR="00AB63C0">
        <w:rPr>
          <w:rFonts w:ascii="Calibri Light" w:hAnsi="Calibri Light"/>
          <w:sz w:val="22"/>
          <w:szCs w:val="22"/>
        </w:rPr>
        <w:br/>
      </w:r>
      <w:r w:rsidR="00D0343B" w:rsidRPr="002F1500">
        <w:rPr>
          <w:rFonts w:ascii="Calibri Light" w:hAnsi="Calibri Light"/>
          <w:sz w:val="22"/>
          <w:szCs w:val="22"/>
        </w:rPr>
        <w:t>do ich rozpoczęcia,</w:t>
      </w:r>
    </w:p>
    <w:p w14:paraId="005AE873" w14:textId="1845DC69" w:rsidR="00AB2922" w:rsidRPr="002F1500" w:rsidRDefault="00AB2922" w:rsidP="000129C5">
      <w:pPr>
        <w:pStyle w:val="Akapitzlist"/>
        <w:numPr>
          <w:ilvl w:val="0"/>
          <w:numId w:val="13"/>
        </w:numPr>
        <w:jc w:val="both"/>
        <w:rPr>
          <w:rFonts w:ascii="Calibri Light" w:hAnsi="Calibri Light"/>
          <w:sz w:val="22"/>
          <w:szCs w:val="22"/>
        </w:rPr>
      </w:pPr>
      <w:r w:rsidRPr="002F1500">
        <w:rPr>
          <w:rFonts w:ascii="Calibri Light" w:hAnsi="Calibri Light"/>
          <w:sz w:val="22"/>
          <w:szCs w:val="22"/>
        </w:rPr>
        <w:t>Wykonawca pomimo uprzednich pisemnych zastrzeżeń Zamawiającego nie wykonuje prac</w:t>
      </w:r>
      <w:r w:rsidR="008E12C4" w:rsidRPr="002F1500">
        <w:rPr>
          <w:rFonts w:ascii="Calibri Light" w:hAnsi="Calibri Light"/>
          <w:sz w:val="22"/>
          <w:szCs w:val="22"/>
        </w:rPr>
        <w:t xml:space="preserve"> </w:t>
      </w:r>
      <w:r w:rsidR="00BC3BDC" w:rsidRPr="002F1500">
        <w:rPr>
          <w:rFonts w:ascii="Calibri Light" w:hAnsi="Calibri Light"/>
          <w:sz w:val="22"/>
          <w:szCs w:val="22"/>
        </w:rPr>
        <w:t>zgodnie</w:t>
      </w:r>
      <w:r w:rsidR="00BC3BDC" w:rsidRPr="002F1500">
        <w:rPr>
          <w:rFonts w:ascii="Calibri Light" w:hAnsi="Calibri Light"/>
          <w:sz w:val="22"/>
          <w:szCs w:val="22"/>
        </w:rPr>
        <w:br/>
      </w:r>
      <w:r w:rsidRPr="002F1500">
        <w:rPr>
          <w:rFonts w:ascii="Calibri Light" w:hAnsi="Calibri Light"/>
          <w:sz w:val="22"/>
          <w:szCs w:val="22"/>
        </w:rPr>
        <w:t>z warunkami umownymi lub</w:t>
      </w:r>
      <w:r w:rsidR="00AB7692" w:rsidRPr="002F1500">
        <w:rPr>
          <w:rFonts w:ascii="Calibri Light" w:hAnsi="Calibri Light"/>
          <w:sz w:val="22"/>
          <w:szCs w:val="22"/>
        </w:rPr>
        <w:t xml:space="preserve"> zaniedbuje zobowiązani</w:t>
      </w:r>
      <w:r w:rsidR="002749CB" w:rsidRPr="002F1500">
        <w:rPr>
          <w:rFonts w:ascii="Calibri Light" w:hAnsi="Calibri Light"/>
          <w:sz w:val="22"/>
          <w:szCs w:val="22"/>
        </w:rPr>
        <w:t>a umowne,</w:t>
      </w:r>
    </w:p>
    <w:p w14:paraId="3A94463D" w14:textId="77777777" w:rsidR="00EB087C" w:rsidRPr="002F1500" w:rsidRDefault="006D73FC" w:rsidP="000129C5">
      <w:pPr>
        <w:pStyle w:val="Akapitzlist"/>
        <w:numPr>
          <w:ilvl w:val="0"/>
          <w:numId w:val="13"/>
        </w:numPr>
        <w:jc w:val="both"/>
        <w:rPr>
          <w:rFonts w:ascii="Calibri Light" w:hAnsi="Calibri Light"/>
          <w:sz w:val="22"/>
          <w:szCs w:val="22"/>
        </w:rPr>
      </w:pPr>
      <w:r w:rsidRPr="002F1500">
        <w:rPr>
          <w:rFonts w:ascii="Calibri Light" w:hAnsi="Calibri Light"/>
          <w:sz w:val="22"/>
          <w:szCs w:val="22"/>
        </w:rPr>
        <w:t>Wykonawca zaniechał realizacji umowy bez uzasadnionych przyczyn, a w szczególności prz</w:t>
      </w:r>
      <w:r w:rsidR="00BC3BDC" w:rsidRPr="002F1500">
        <w:rPr>
          <w:rFonts w:ascii="Calibri Light" w:hAnsi="Calibri Light"/>
          <w:sz w:val="22"/>
          <w:szCs w:val="22"/>
        </w:rPr>
        <w:t xml:space="preserve">erwał </w:t>
      </w:r>
      <w:r w:rsidRPr="002F1500">
        <w:rPr>
          <w:rFonts w:ascii="Calibri Light" w:hAnsi="Calibri Light"/>
          <w:sz w:val="22"/>
          <w:szCs w:val="22"/>
        </w:rPr>
        <w:t xml:space="preserve">realizację prac przez okres dłuższy niż </w:t>
      </w:r>
      <w:r w:rsidR="00E95E96" w:rsidRPr="002F1500">
        <w:rPr>
          <w:rFonts w:ascii="Calibri Light" w:hAnsi="Calibri Light"/>
          <w:sz w:val="22"/>
          <w:szCs w:val="22"/>
        </w:rPr>
        <w:t>5</w:t>
      </w:r>
      <w:r w:rsidRPr="002F1500">
        <w:rPr>
          <w:rFonts w:ascii="Calibri Light" w:hAnsi="Calibri Light"/>
          <w:sz w:val="22"/>
          <w:szCs w:val="22"/>
        </w:rPr>
        <w:t xml:space="preserve"> dni,</w:t>
      </w:r>
    </w:p>
    <w:p w14:paraId="6557706B" w14:textId="1B90049E" w:rsidR="00EB087C" w:rsidRPr="002F1500" w:rsidRDefault="006D73FC" w:rsidP="00A176B7">
      <w:pPr>
        <w:pStyle w:val="Akapitzlist"/>
        <w:numPr>
          <w:ilvl w:val="0"/>
          <w:numId w:val="13"/>
        </w:numPr>
        <w:jc w:val="both"/>
        <w:rPr>
          <w:rFonts w:ascii="Calibri Light" w:hAnsi="Calibri Light"/>
          <w:sz w:val="22"/>
          <w:szCs w:val="22"/>
        </w:rPr>
      </w:pPr>
      <w:r w:rsidRPr="002F1500">
        <w:rPr>
          <w:rFonts w:ascii="Calibri Light" w:hAnsi="Calibri Light"/>
          <w:sz w:val="22"/>
          <w:szCs w:val="22"/>
        </w:rPr>
        <w:t>suma kar umownych naliczony</w:t>
      </w:r>
      <w:r w:rsidR="003D2F6C" w:rsidRPr="002F1500">
        <w:rPr>
          <w:rFonts w:ascii="Calibri Light" w:hAnsi="Calibri Light"/>
          <w:sz w:val="22"/>
          <w:szCs w:val="22"/>
        </w:rPr>
        <w:t>ch przez Zamawiającego z powodu określonego</w:t>
      </w:r>
      <w:r w:rsidR="00B143B2" w:rsidRPr="002F1500">
        <w:rPr>
          <w:rFonts w:ascii="Calibri Light" w:hAnsi="Calibri Light"/>
          <w:sz w:val="22"/>
          <w:szCs w:val="22"/>
        </w:rPr>
        <w:t xml:space="preserve"> w § 7 us</w:t>
      </w:r>
      <w:r w:rsidR="00061656" w:rsidRPr="002F1500">
        <w:rPr>
          <w:rFonts w:ascii="Calibri Light" w:hAnsi="Calibri Light"/>
          <w:sz w:val="22"/>
          <w:szCs w:val="22"/>
        </w:rPr>
        <w:t>t. 1 pkt 1</w:t>
      </w:r>
      <w:r w:rsidR="00B34268" w:rsidRPr="002F1500">
        <w:rPr>
          <w:rFonts w:ascii="Calibri Light" w:hAnsi="Calibri Light"/>
          <w:sz w:val="22"/>
          <w:szCs w:val="22"/>
        </w:rPr>
        <w:t>)</w:t>
      </w:r>
      <w:r w:rsidR="00061656" w:rsidRPr="002F1500">
        <w:rPr>
          <w:rFonts w:ascii="Calibri Light" w:hAnsi="Calibri Light"/>
          <w:sz w:val="22"/>
          <w:szCs w:val="22"/>
        </w:rPr>
        <w:t xml:space="preserve"> </w:t>
      </w:r>
      <w:r w:rsidR="002C7BFC" w:rsidRPr="002F1500">
        <w:rPr>
          <w:rFonts w:ascii="Calibri Light" w:hAnsi="Calibri Light"/>
          <w:sz w:val="22"/>
          <w:szCs w:val="22"/>
        </w:rPr>
        <w:br/>
      </w:r>
      <w:r w:rsidRPr="002F1500">
        <w:rPr>
          <w:rFonts w:ascii="Calibri Light" w:hAnsi="Calibri Light"/>
          <w:sz w:val="22"/>
          <w:szCs w:val="22"/>
        </w:rPr>
        <w:t>przekroczyła kwotę 10% wynagrodzenia brutto ustalonego niniejszą umową,</w:t>
      </w:r>
    </w:p>
    <w:p w14:paraId="6680B46D" w14:textId="77777777" w:rsidR="00EB087C" w:rsidRPr="002F1500" w:rsidRDefault="006D73FC" w:rsidP="00C37C5D">
      <w:pPr>
        <w:pStyle w:val="Akapitzlist"/>
        <w:numPr>
          <w:ilvl w:val="0"/>
          <w:numId w:val="13"/>
        </w:numPr>
        <w:jc w:val="both"/>
        <w:rPr>
          <w:rFonts w:ascii="Calibri Light" w:hAnsi="Calibri Light"/>
          <w:sz w:val="22"/>
          <w:szCs w:val="22"/>
        </w:rPr>
      </w:pPr>
      <w:r w:rsidRPr="002F1500">
        <w:rPr>
          <w:rFonts w:ascii="Calibri Light" w:hAnsi="Calibri Light"/>
          <w:sz w:val="22"/>
          <w:szCs w:val="22"/>
        </w:rPr>
        <w:t>Wykonawca nie wykona obowiązków,</w:t>
      </w:r>
      <w:r w:rsidR="00C37C5D" w:rsidRPr="002F1500">
        <w:rPr>
          <w:rFonts w:ascii="Calibri Light" w:hAnsi="Calibri Light"/>
          <w:sz w:val="22"/>
          <w:szCs w:val="22"/>
        </w:rPr>
        <w:t xml:space="preserve"> </w:t>
      </w:r>
      <w:r w:rsidRPr="002F1500">
        <w:rPr>
          <w:rFonts w:ascii="Calibri Light" w:hAnsi="Calibri Light"/>
          <w:sz w:val="22"/>
          <w:szCs w:val="22"/>
        </w:rPr>
        <w:t>o których mowa w § 10</w:t>
      </w:r>
      <w:r w:rsidR="00B143B2" w:rsidRPr="002F1500">
        <w:rPr>
          <w:rFonts w:ascii="Calibri Light" w:hAnsi="Calibri Light"/>
          <w:sz w:val="22"/>
          <w:szCs w:val="22"/>
        </w:rPr>
        <w:t>,</w:t>
      </w:r>
    </w:p>
    <w:p w14:paraId="7296A797" w14:textId="6867F683" w:rsidR="00061656" w:rsidRPr="002F1500" w:rsidRDefault="00061656" w:rsidP="000129C5">
      <w:pPr>
        <w:pStyle w:val="Akapitzlist"/>
        <w:numPr>
          <w:ilvl w:val="0"/>
          <w:numId w:val="13"/>
        </w:numPr>
        <w:jc w:val="both"/>
        <w:rPr>
          <w:rFonts w:ascii="Calibri Light" w:hAnsi="Calibri Light"/>
          <w:sz w:val="22"/>
          <w:szCs w:val="22"/>
        </w:rPr>
      </w:pPr>
      <w:r w:rsidRPr="002F1500">
        <w:rPr>
          <w:rFonts w:ascii="Calibri Light" w:hAnsi="Calibri Light"/>
          <w:sz w:val="22"/>
          <w:szCs w:val="22"/>
        </w:rPr>
        <w:t xml:space="preserve">Wykonawca dokona zmiany kierownika </w:t>
      </w:r>
      <w:r w:rsidR="006C3B82" w:rsidRPr="002F1500">
        <w:rPr>
          <w:rFonts w:ascii="Calibri Light" w:hAnsi="Calibri Light"/>
          <w:sz w:val="22"/>
          <w:szCs w:val="22"/>
        </w:rPr>
        <w:t xml:space="preserve">budowy </w:t>
      </w:r>
      <w:r w:rsidR="00C37C5D" w:rsidRPr="002F1500">
        <w:rPr>
          <w:rFonts w:ascii="Calibri Light" w:hAnsi="Calibri Light"/>
          <w:sz w:val="22"/>
          <w:szCs w:val="22"/>
        </w:rPr>
        <w:t xml:space="preserve">lub </w:t>
      </w:r>
      <w:r w:rsidRPr="002F1500">
        <w:rPr>
          <w:rFonts w:ascii="Calibri Light" w:hAnsi="Calibri Light"/>
          <w:sz w:val="22"/>
          <w:szCs w:val="22"/>
        </w:rPr>
        <w:t>robót przedstawionego w ofercie bez zgody Zamawiającego</w:t>
      </w:r>
      <w:r w:rsidR="006036C7" w:rsidRPr="002F1500">
        <w:rPr>
          <w:rFonts w:ascii="Calibri Light" w:hAnsi="Calibri Light"/>
          <w:sz w:val="22"/>
          <w:szCs w:val="22"/>
        </w:rPr>
        <w:t>,</w:t>
      </w:r>
    </w:p>
    <w:p w14:paraId="18A83E93" w14:textId="77777777" w:rsidR="006036C7" w:rsidRPr="002F1500" w:rsidRDefault="006036C7" w:rsidP="000129C5">
      <w:pPr>
        <w:pStyle w:val="Akapitzlist"/>
        <w:numPr>
          <w:ilvl w:val="0"/>
          <w:numId w:val="13"/>
        </w:numPr>
        <w:jc w:val="both"/>
        <w:rPr>
          <w:rFonts w:ascii="Calibri Light" w:hAnsi="Calibri Light"/>
          <w:sz w:val="22"/>
          <w:szCs w:val="22"/>
        </w:rPr>
      </w:pPr>
      <w:r w:rsidRPr="002F1500">
        <w:rPr>
          <w:rFonts w:ascii="Calibri Light" w:hAnsi="Calibri Light"/>
          <w:sz w:val="22"/>
          <w:szCs w:val="22"/>
        </w:rPr>
        <w:t xml:space="preserve">Wykonawca jest w zwłoce w wykonaniu przedmiotu umowy przekraczającej okres </w:t>
      </w:r>
      <w:r w:rsidR="002E211B" w:rsidRPr="002F1500">
        <w:rPr>
          <w:rFonts w:ascii="Calibri Light" w:hAnsi="Calibri Light"/>
          <w:sz w:val="22"/>
          <w:szCs w:val="22"/>
        </w:rPr>
        <w:t>20</w:t>
      </w:r>
      <w:r w:rsidRPr="002F1500">
        <w:rPr>
          <w:rFonts w:ascii="Calibri Light" w:hAnsi="Calibri Light"/>
          <w:sz w:val="22"/>
          <w:szCs w:val="22"/>
        </w:rPr>
        <w:t xml:space="preserve"> dni</w:t>
      </w:r>
      <w:r w:rsidR="008E12C4" w:rsidRPr="002F1500">
        <w:rPr>
          <w:rFonts w:ascii="Calibri Light" w:hAnsi="Calibri Light"/>
          <w:sz w:val="22"/>
          <w:szCs w:val="22"/>
        </w:rPr>
        <w:t>,</w:t>
      </w:r>
    </w:p>
    <w:p w14:paraId="0975447A" w14:textId="77777777" w:rsidR="006036C7" w:rsidRPr="002F1500" w:rsidRDefault="006036C7" w:rsidP="000129C5">
      <w:pPr>
        <w:pStyle w:val="Akapitzlist"/>
        <w:numPr>
          <w:ilvl w:val="0"/>
          <w:numId w:val="13"/>
        </w:numPr>
        <w:jc w:val="both"/>
        <w:rPr>
          <w:rFonts w:ascii="Calibri Light" w:hAnsi="Calibri Light"/>
          <w:sz w:val="22"/>
          <w:szCs w:val="22"/>
        </w:rPr>
      </w:pPr>
      <w:r w:rsidRPr="002F1500">
        <w:rPr>
          <w:rFonts w:ascii="Calibri Light" w:hAnsi="Calibri Light"/>
          <w:sz w:val="22"/>
          <w:szCs w:val="22"/>
        </w:rPr>
        <w:t xml:space="preserve">Wykonawca nie przedłużył okresu ważności zabezpieczenia należytego wykonania umowy w sytuacji określonej w </w:t>
      </w:r>
      <w:r w:rsidRPr="002F1500">
        <w:rPr>
          <w:rFonts w:ascii="Calibri Light" w:hAnsi="Calibri Light" w:cs="Carlito"/>
          <w:sz w:val="22"/>
          <w:szCs w:val="22"/>
        </w:rPr>
        <w:t>§</w:t>
      </w:r>
      <w:r w:rsidRPr="002F1500">
        <w:rPr>
          <w:rFonts w:ascii="Calibri Light" w:hAnsi="Calibri Light"/>
          <w:sz w:val="22"/>
          <w:szCs w:val="22"/>
        </w:rPr>
        <w:t xml:space="preserve"> 9 ust. </w:t>
      </w:r>
      <w:r w:rsidR="00FC531F" w:rsidRPr="002F1500">
        <w:rPr>
          <w:rFonts w:ascii="Calibri Light" w:hAnsi="Calibri Light"/>
          <w:sz w:val="22"/>
          <w:szCs w:val="22"/>
        </w:rPr>
        <w:t>7</w:t>
      </w:r>
      <w:r w:rsidRPr="002F1500">
        <w:rPr>
          <w:rFonts w:ascii="Calibri Light" w:hAnsi="Calibri Light"/>
          <w:sz w:val="22"/>
          <w:szCs w:val="22"/>
        </w:rPr>
        <w:t>.</w:t>
      </w:r>
    </w:p>
    <w:p w14:paraId="72D0C333" w14:textId="77777777" w:rsidR="00EB087C" w:rsidRPr="002F1500" w:rsidRDefault="006F1743" w:rsidP="000129C5">
      <w:pPr>
        <w:numPr>
          <w:ilvl w:val="0"/>
          <w:numId w:val="26"/>
        </w:numPr>
        <w:jc w:val="both"/>
        <w:rPr>
          <w:rFonts w:ascii="Calibri Light" w:hAnsi="Calibri Light"/>
          <w:sz w:val="22"/>
          <w:szCs w:val="22"/>
        </w:rPr>
      </w:pPr>
      <w:r w:rsidRPr="002F1500">
        <w:rPr>
          <w:rFonts w:ascii="Calibri Light" w:hAnsi="Calibri Light"/>
          <w:sz w:val="22"/>
          <w:szCs w:val="22"/>
        </w:rPr>
        <w:t xml:space="preserve">Niezależnie </w:t>
      </w:r>
      <w:r w:rsidR="00842E0D" w:rsidRPr="002F1500">
        <w:rPr>
          <w:rFonts w:ascii="Calibri Light" w:hAnsi="Calibri Light"/>
          <w:sz w:val="22"/>
          <w:szCs w:val="22"/>
        </w:rPr>
        <w:t xml:space="preserve">od przyczyn określonych w ust. </w:t>
      </w:r>
      <w:r w:rsidR="00AB2922" w:rsidRPr="002F1500">
        <w:rPr>
          <w:rFonts w:ascii="Calibri Light" w:hAnsi="Calibri Light"/>
          <w:sz w:val="22"/>
          <w:szCs w:val="22"/>
        </w:rPr>
        <w:t>1</w:t>
      </w:r>
      <w:r w:rsidR="00AB7692" w:rsidRPr="002F1500">
        <w:rPr>
          <w:rFonts w:ascii="Calibri Light" w:hAnsi="Calibri Light"/>
          <w:sz w:val="22"/>
          <w:szCs w:val="22"/>
        </w:rPr>
        <w:t xml:space="preserve"> </w:t>
      </w:r>
      <w:r w:rsidRPr="002F1500">
        <w:rPr>
          <w:rFonts w:ascii="Calibri Light" w:hAnsi="Calibri Light"/>
          <w:bCs/>
          <w:sz w:val="22"/>
          <w:szCs w:val="22"/>
        </w:rPr>
        <w:t xml:space="preserve">w razie zaistnienia istotnej zmiany okoliczności powodującej, że wykonanie umowy nie leży w interesie publicznym, czego nie można było przewidzieć </w:t>
      </w:r>
      <w:r w:rsidR="002C7BFC" w:rsidRPr="002F1500">
        <w:rPr>
          <w:rFonts w:ascii="Calibri Light" w:hAnsi="Calibri Light"/>
          <w:bCs/>
          <w:sz w:val="22"/>
          <w:szCs w:val="22"/>
        </w:rPr>
        <w:br/>
      </w:r>
      <w:r w:rsidRPr="002F1500">
        <w:rPr>
          <w:rFonts w:ascii="Calibri Light" w:hAnsi="Calibri Light"/>
          <w:bCs/>
          <w:sz w:val="22"/>
          <w:szCs w:val="22"/>
        </w:rPr>
        <w:t>w chwili zawarcia umowy, lub dalsze wykonywanie umowy może zagrozić istotnemu interesowi bezpieczeństwa państwa lub bezpi</w:t>
      </w:r>
      <w:r w:rsidR="00900BBD" w:rsidRPr="002F1500">
        <w:rPr>
          <w:rFonts w:ascii="Calibri Light" w:hAnsi="Calibri Light"/>
          <w:bCs/>
          <w:sz w:val="22"/>
          <w:szCs w:val="22"/>
        </w:rPr>
        <w:t>eczeństwu publicznemu, Z</w:t>
      </w:r>
      <w:r w:rsidRPr="002F1500">
        <w:rPr>
          <w:rFonts w:ascii="Calibri Light" w:hAnsi="Calibri Light"/>
          <w:bCs/>
          <w:sz w:val="22"/>
          <w:szCs w:val="22"/>
        </w:rPr>
        <w:t xml:space="preserve">amawiający może odstąpić od umowy </w:t>
      </w:r>
      <w:r w:rsidR="002C7BFC" w:rsidRPr="002F1500">
        <w:rPr>
          <w:rFonts w:ascii="Calibri Light" w:hAnsi="Calibri Light"/>
          <w:bCs/>
          <w:sz w:val="22"/>
          <w:szCs w:val="22"/>
        </w:rPr>
        <w:br/>
      </w:r>
      <w:r w:rsidRPr="002F1500">
        <w:rPr>
          <w:rFonts w:ascii="Calibri Light" w:hAnsi="Calibri Light"/>
          <w:bCs/>
          <w:sz w:val="22"/>
          <w:szCs w:val="22"/>
        </w:rPr>
        <w:t xml:space="preserve">w terminie 30 dni od dnia powzięcia wiadomości o tych okolicznościach. </w:t>
      </w:r>
      <w:r w:rsidR="00900BBD" w:rsidRPr="002F1500">
        <w:rPr>
          <w:rFonts w:ascii="Calibri Light" w:hAnsi="Calibri Light"/>
          <w:sz w:val="22"/>
          <w:szCs w:val="22"/>
        </w:rPr>
        <w:t>W takiej sytuacji W</w:t>
      </w:r>
      <w:r w:rsidRPr="002F1500">
        <w:rPr>
          <w:rFonts w:ascii="Calibri Light" w:hAnsi="Calibri Light"/>
          <w:sz w:val="22"/>
          <w:szCs w:val="22"/>
        </w:rPr>
        <w:t>ykonawca może żądać wyłącznie wynagrodzenia należnego z tytułu wykonania części umowy.</w:t>
      </w:r>
    </w:p>
    <w:p w14:paraId="4DDD7549" w14:textId="77777777" w:rsidR="00EB087C" w:rsidRPr="002F1500" w:rsidRDefault="006D73FC" w:rsidP="000129C5">
      <w:pPr>
        <w:numPr>
          <w:ilvl w:val="0"/>
          <w:numId w:val="26"/>
        </w:numPr>
        <w:jc w:val="both"/>
        <w:rPr>
          <w:rFonts w:ascii="Calibri Light" w:hAnsi="Calibri Light"/>
          <w:sz w:val="22"/>
          <w:szCs w:val="22"/>
        </w:rPr>
      </w:pPr>
      <w:r w:rsidRPr="002F1500">
        <w:rPr>
          <w:rFonts w:ascii="Calibri Light" w:hAnsi="Calibri Light"/>
          <w:sz w:val="22"/>
          <w:szCs w:val="22"/>
        </w:rPr>
        <w:lastRenderedPageBreak/>
        <w:t>Odst</w:t>
      </w:r>
      <w:r w:rsidRPr="002F1500">
        <w:rPr>
          <w:rFonts w:ascii="Calibri Light" w:eastAsia="TTE17BBB10t00" w:hAnsi="Calibri Light"/>
          <w:sz w:val="22"/>
          <w:szCs w:val="22"/>
        </w:rPr>
        <w:t>ą</w:t>
      </w:r>
      <w:r w:rsidRPr="002F1500">
        <w:rPr>
          <w:rFonts w:ascii="Calibri Light" w:hAnsi="Calibri Light"/>
          <w:sz w:val="22"/>
          <w:szCs w:val="22"/>
        </w:rPr>
        <w:t>pienie od umowy przez Wykonawc</w:t>
      </w:r>
      <w:r w:rsidRPr="002F1500">
        <w:rPr>
          <w:rFonts w:ascii="Calibri Light" w:eastAsia="TTE17BBB10t00" w:hAnsi="Calibri Light"/>
          <w:sz w:val="22"/>
          <w:szCs w:val="22"/>
        </w:rPr>
        <w:t xml:space="preserve">ę </w:t>
      </w:r>
      <w:r w:rsidRPr="002F1500">
        <w:rPr>
          <w:rFonts w:ascii="Calibri Light" w:hAnsi="Calibri Light"/>
          <w:sz w:val="22"/>
          <w:szCs w:val="22"/>
        </w:rPr>
        <w:t>mo</w:t>
      </w:r>
      <w:r w:rsidRPr="002F1500">
        <w:rPr>
          <w:rFonts w:ascii="Calibri Light" w:eastAsia="TTE17BBB10t00" w:hAnsi="Calibri Light"/>
          <w:sz w:val="22"/>
          <w:szCs w:val="22"/>
        </w:rPr>
        <w:t>ż</w:t>
      </w:r>
      <w:r w:rsidRPr="002F1500">
        <w:rPr>
          <w:rFonts w:ascii="Calibri Light" w:hAnsi="Calibri Light"/>
          <w:sz w:val="22"/>
          <w:szCs w:val="22"/>
        </w:rPr>
        <w:t>e nast</w:t>
      </w:r>
      <w:r w:rsidRPr="002F1500">
        <w:rPr>
          <w:rFonts w:ascii="Calibri Light" w:eastAsia="TTE17BBB10t00" w:hAnsi="Calibri Light"/>
          <w:sz w:val="22"/>
          <w:szCs w:val="22"/>
        </w:rPr>
        <w:t>ą</w:t>
      </w:r>
      <w:r w:rsidRPr="002F1500">
        <w:rPr>
          <w:rFonts w:ascii="Calibri Light" w:hAnsi="Calibri Light"/>
          <w:sz w:val="22"/>
          <w:szCs w:val="22"/>
        </w:rPr>
        <w:t>pi</w:t>
      </w:r>
      <w:r w:rsidRPr="002F1500">
        <w:rPr>
          <w:rFonts w:ascii="Calibri Light" w:eastAsia="TTE17BBB10t00" w:hAnsi="Calibri Light"/>
          <w:sz w:val="22"/>
          <w:szCs w:val="22"/>
        </w:rPr>
        <w:t xml:space="preserve">ć, </w:t>
      </w:r>
      <w:r w:rsidRPr="002F1500">
        <w:rPr>
          <w:rFonts w:ascii="Calibri Light" w:hAnsi="Calibri Light"/>
          <w:sz w:val="22"/>
          <w:szCs w:val="22"/>
        </w:rPr>
        <w:t>je</w:t>
      </w:r>
      <w:r w:rsidRPr="002F1500">
        <w:rPr>
          <w:rFonts w:ascii="Calibri Light" w:eastAsia="TTE17BBB10t00" w:hAnsi="Calibri Light"/>
          <w:sz w:val="22"/>
          <w:szCs w:val="22"/>
        </w:rPr>
        <w:t>ż</w:t>
      </w:r>
      <w:r w:rsidRPr="002F1500">
        <w:rPr>
          <w:rFonts w:ascii="Calibri Light" w:hAnsi="Calibri Light"/>
          <w:sz w:val="22"/>
          <w:szCs w:val="22"/>
        </w:rPr>
        <w:t>eli Zamawiaj</w:t>
      </w:r>
      <w:r w:rsidRPr="002F1500">
        <w:rPr>
          <w:rFonts w:ascii="Calibri Light" w:eastAsia="TTE17BBB10t00" w:hAnsi="Calibri Light"/>
          <w:sz w:val="22"/>
          <w:szCs w:val="22"/>
        </w:rPr>
        <w:t>ą</w:t>
      </w:r>
      <w:r w:rsidR="00BC3BDC" w:rsidRPr="002F1500">
        <w:rPr>
          <w:rFonts w:ascii="Calibri Light" w:hAnsi="Calibri Light"/>
          <w:sz w:val="22"/>
          <w:szCs w:val="22"/>
        </w:rPr>
        <w:t xml:space="preserve">cy wstrzymał wykonywanie </w:t>
      </w:r>
      <w:r w:rsidR="008E15F0" w:rsidRPr="002F1500">
        <w:rPr>
          <w:rFonts w:ascii="Calibri Light" w:hAnsi="Calibri Light"/>
          <w:sz w:val="22"/>
          <w:szCs w:val="22"/>
        </w:rPr>
        <w:t xml:space="preserve">robót </w:t>
      </w:r>
      <w:r w:rsidRPr="002F1500">
        <w:rPr>
          <w:rFonts w:ascii="Calibri Light" w:hAnsi="Calibri Light"/>
          <w:sz w:val="22"/>
          <w:szCs w:val="22"/>
        </w:rPr>
        <w:t>na okres dłu</w:t>
      </w:r>
      <w:r w:rsidRPr="002F1500">
        <w:rPr>
          <w:rFonts w:ascii="Calibri Light" w:eastAsia="TTE17BBB10t00" w:hAnsi="Calibri Light"/>
          <w:sz w:val="22"/>
          <w:szCs w:val="22"/>
        </w:rPr>
        <w:t>ż</w:t>
      </w:r>
      <w:r w:rsidRPr="002F1500">
        <w:rPr>
          <w:rFonts w:ascii="Calibri Light" w:hAnsi="Calibri Light"/>
          <w:sz w:val="22"/>
          <w:szCs w:val="22"/>
        </w:rPr>
        <w:t>szy ni</w:t>
      </w:r>
      <w:r w:rsidRPr="002F1500">
        <w:rPr>
          <w:rFonts w:ascii="Calibri Light" w:eastAsia="TTE17BBB10t00" w:hAnsi="Calibri Light"/>
          <w:sz w:val="22"/>
          <w:szCs w:val="22"/>
        </w:rPr>
        <w:t xml:space="preserve">ż </w:t>
      </w:r>
      <w:r w:rsidRPr="002F1500">
        <w:rPr>
          <w:rFonts w:ascii="Calibri Light" w:hAnsi="Calibri Light"/>
          <w:sz w:val="22"/>
          <w:szCs w:val="22"/>
        </w:rPr>
        <w:t>30 dni, z przyczyn nie le</w:t>
      </w:r>
      <w:r w:rsidRPr="002F1500">
        <w:rPr>
          <w:rFonts w:ascii="Calibri Light" w:eastAsia="TTE17BBB10t00" w:hAnsi="Calibri Light"/>
          <w:sz w:val="22"/>
          <w:szCs w:val="22"/>
        </w:rPr>
        <w:t>żą</w:t>
      </w:r>
      <w:r w:rsidRPr="002F1500">
        <w:rPr>
          <w:rFonts w:ascii="Calibri Light" w:hAnsi="Calibri Light"/>
          <w:sz w:val="22"/>
          <w:szCs w:val="22"/>
        </w:rPr>
        <w:t xml:space="preserve">cych po stronie Wykonawcy </w:t>
      </w:r>
      <w:r w:rsidR="00BC3BDC" w:rsidRPr="002F1500">
        <w:rPr>
          <w:rFonts w:ascii="Calibri Light" w:hAnsi="Calibri Light"/>
          <w:sz w:val="22"/>
          <w:szCs w:val="22"/>
        </w:rPr>
        <w:t>–</w:t>
      </w:r>
      <w:r w:rsidRPr="002F1500">
        <w:rPr>
          <w:rFonts w:ascii="Calibri Light" w:hAnsi="Calibri Light"/>
          <w:sz w:val="22"/>
          <w:szCs w:val="22"/>
        </w:rPr>
        <w:t xml:space="preserve"> o</w:t>
      </w:r>
      <w:r w:rsidRPr="002F1500">
        <w:rPr>
          <w:rFonts w:ascii="Calibri Light" w:eastAsia="TTE17BBB10t00" w:hAnsi="Calibri Light"/>
          <w:sz w:val="22"/>
          <w:szCs w:val="22"/>
        </w:rPr>
        <w:t>ś</w:t>
      </w:r>
      <w:r w:rsidR="00BC3BDC" w:rsidRPr="002F1500">
        <w:rPr>
          <w:rFonts w:ascii="Calibri Light" w:hAnsi="Calibri Light"/>
          <w:sz w:val="22"/>
          <w:szCs w:val="22"/>
        </w:rPr>
        <w:t>wiadczenie</w:t>
      </w:r>
      <w:r w:rsidR="00BC3BDC" w:rsidRPr="002F1500">
        <w:rPr>
          <w:rFonts w:ascii="Calibri Light" w:hAnsi="Calibri Light"/>
          <w:sz w:val="22"/>
          <w:szCs w:val="22"/>
        </w:rPr>
        <w:br/>
      </w:r>
      <w:r w:rsidR="00345282" w:rsidRPr="002F1500">
        <w:rPr>
          <w:rFonts w:ascii="Calibri Light" w:hAnsi="Calibri Light"/>
          <w:sz w:val="22"/>
          <w:szCs w:val="22"/>
        </w:rPr>
        <w:t xml:space="preserve">o </w:t>
      </w:r>
      <w:r w:rsidRPr="002F1500">
        <w:rPr>
          <w:rFonts w:ascii="Calibri Light" w:hAnsi="Calibri Light"/>
          <w:sz w:val="22"/>
          <w:szCs w:val="22"/>
        </w:rPr>
        <w:t>odst</w:t>
      </w:r>
      <w:r w:rsidRPr="002F1500">
        <w:rPr>
          <w:rFonts w:ascii="Calibri Light" w:eastAsia="TTE17BBB10t00" w:hAnsi="Calibri Light"/>
          <w:sz w:val="22"/>
          <w:szCs w:val="22"/>
        </w:rPr>
        <w:t>ą</w:t>
      </w:r>
      <w:r w:rsidRPr="002F1500">
        <w:rPr>
          <w:rFonts w:ascii="Calibri Light" w:hAnsi="Calibri Light"/>
          <w:sz w:val="22"/>
          <w:szCs w:val="22"/>
        </w:rPr>
        <w:t>pieniu mo</w:t>
      </w:r>
      <w:r w:rsidRPr="002F1500">
        <w:rPr>
          <w:rFonts w:ascii="Calibri Light" w:eastAsia="TTE17BBB10t00" w:hAnsi="Calibri Light"/>
          <w:sz w:val="22"/>
          <w:szCs w:val="22"/>
        </w:rPr>
        <w:t>ż</w:t>
      </w:r>
      <w:r w:rsidRPr="002F1500">
        <w:rPr>
          <w:rFonts w:ascii="Calibri Light" w:hAnsi="Calibri Light"/>
          <w:sz w:val="22"/>
          <w:szCs w:val="22"/>
        </w:rPr>
        <w:t>e by</w:t>
      </w:r>
      <w:r w:rsidRPr="002F1500">
        <w:rPr>
          <w:rFonts w:ascii="Calibri Light" w:eastAsia="TTE17BBB10t00" w:hAnsi="Calibri Light"/>
          <w:sz w:val="22"/>
          <w:szCs w:val="22"/>
        </w:rPr>
        <w:t xml:space="preserve">ć </w:t>
      </w:r>
      <w:r w:rsidRPr="002F1500">
        <w:rPr>
          <w:rFonts w:ascii="Calibri Light" w:hAnsi="Calibri Light"/>
          <w:sz w:val="22"/>
          <w:szCs w:val="22"/>
        </w:rPr>
        <w:t>wówczas zło</w:t>
      </w:r>
      <w:r w:rsidRPr="002F1500">
        <w:rPr>
          <w:rFonts w:ascii="Calibri Light" w:eastAsia="TTE17BBB10t00" w:hAnsi="Calibri Light"/>
          <w:sz w:val="22"/>
          <w:szCs w:val="22"/>
        </w:rPr>
        <w:t>ż</w:t>
      </w:r>
      <w:r w:rsidRPr="002F1500">
        <w:rPr>
          <w:rFonts w:ascii="Calibri Light" w:hAnsi="Calibri Light"/>
          <w:sz w:val="22"/>
          <w:szCs w:val="22"/>
        </w:rPr>
        <w:t>one w terminie do 3 dni od zaj</w:t>
      </w:r>
      <w:r w:rsidRPr="002F1500">
        <w:rPr>
          <w:rFonts w:ascii="Calibri Light" w:eastAsia="TTE17BBB10t00" w:hAnsi="Calibri Light"/>
          <w:sz w:val="22"/>
          <w:szCs w:val="22"/>
        </w:rPr>
        <w:t>ś</w:t>
      </w:r>
      <w:r w:rsidRPr="002F1500">
        <w:rPr>
          <w:rFonts w:ascii="Calibri Light" w:hAnsi="Calibri Light"/>
          <w:sz w:val="22"/>
          <w:szCs w:val="22"/>
        </w:rPr>
        <w:t>cia powy</w:t>
      </w:r>
      <w:r w:rsidRPr="002F1500">
        <w:rPr>
          <w:rFonts w:ascii="Calibri Light" w:eastAsia="TTE17BBB10t00" w:hAnsi="Calibri Light"/>
          <w:sz w:val="22"/>
          <w:szCs w:val="22"/>
        </w:rPr>
        <w:t>ż</w:t>
      </w:r>
      <w:r w:rsidRPr="002F1500">
        <w:rPr>
          <w:rFonts w:ascii="Calibri Light" w:hAnsi="Calibri Light"/>
          <w:sz w:val="22"/>
          <w:szCs w:val="22"/>
        </w:rPr>
        <w:t>szego zdarzenia.</w:t>
      </w:r>
    </w:p>
    <w:p w14:paraId="43E951CD" w14:textId="77777777" w:rsidR="00EB087C" w:rsidRPr="002F1500" w:rsidRDefault="006D73FC" w:rsidP="000129C5">
      <w:pPr>
        <w:numPr>
          <w:ilvl w:val="0"/>
          <w:numId w:val="26"/>
        </w:numPr>
        <w:jc w:val="both"/>
        <w:rPr>
          <w:rFonts w:ascii="Calibri Light" w:hAnsi="Calibri Light"/>
          <w:sz w:val="22"/>
          <w:szCs w:val="22"/>
        </w:rPr>
      </w:pPr>
      <w:r w:rsidRPr="002F1500">
        <w:rPr>
          <w:rFonts w:ascii="Calibri Light" w:hAnsi="Calibri Light"/>
          <w:sz w:val="22"/>
          <w:szCs w:val="22"/>
        </w:rPr>
        <w:t>Odst</w:t>
      </w:r>
      <w:r w:rsidRPr="002F1500">
        <w:rPr>
          <w:rFonts w:ascii="Calibri Light" w:eastAsia="TTE17BBB10t00" w:hAnsi="Calibri Light"/>
          <w:sz w:val="22"/>
          <w:szCs w:val="22"/>
        </w:rPr>
        <w:t>ą</w:t>
      </w:r>
      <w:r w:rsidRPr="002F1500">
        <w:rPr>
          <w:rFonts w:ascii="Calibri Light" w:hAnsi="Calibri Light"/>
          <w:sz w:val="22"/>
          <w:szCs w:val="22"/>
        </w:rPr>
        <w:t>pienie od umowy wymaga formy pisemnej pod rygorem niewa</w:t>
      </w:r>
      <w:r w:rsidRPr="002F1500">
        <w:rPr>
          <w:rFonts w:ascii="Calibri Light" w:eastAsia="TTE17BBB10t00" w:hAnsi="Calibri Light"/>
          <w:sz w:val="22"/>
          <w:szCs w:val="22"/>
        </w:rPr>
        <w:t>ż</w:t>
      </w:r>
      <w:r w:rsidRPr="002F1500">
        <w:rPr>
          <w:rFonts w:ascii="Calibri Light" w:hAnsi="Calibri Light"/>
          <w:sz w:val="22"/>
          <w:szCs w:val="22"/>
        </w:rPr>
        <w:t>no</w:t>
      </w:r>
      <w:r w:rsidRPr="002F1500">
        <w:rPr>
          <w:rFonts w:ascii="Calibri Light" w:eastAsia="TTE17BBB10t00" w:hAnsi="Calibri Light"/>
          <w:sz w:val="22"/>
          <w:szCs w:val="22"/>
        </w:rPr>
        <w:t>ś</w:t>
      </w:r>
      <w:r w:rsidRPr="002F1500">
        <w:rPr>
          <w:rFonts w:ascii="Calibri Light" w:hAnsi="Calibri Light"/>
          <w:sz w:val="22"/>
          <w:szCs w:val="22"/>
        </w:rPr>
        <w:t>ci.</w:t>
      </w:r>
    </w:p>
    <w:p w14:paraId="68F40EF8" w14:textId="77777777" w:rsidR="00AB7692" w:rsidRPr="002F1500" w:rsidRDefault="00AB7692" w:rsidP="000129C5">
      <w:pPr>
        <w:numPr>
          <w:ilvl w:val="0"/>
          <w:numId w:val="26"/>
        </w:numPr>
        <w:jc w:val="both"/>
        <w:rPr>
          <w:rFonts w:ascii="Calibri Light" w:hAnsi="Calibri Light"/>
          <w:sz w:val="22"/>
          <w:szCs w:val="22"/>
        </w:rPr>
      </w:pPr>
      <w:r w:rsidRPr="002F1500">
        <w:rPr>
          <w:rFonts w:ascii="Calibri Light" w:hAnsi="Calibri Light"/>
          <w:sz w:val="22"/>
          <w:szCs w:val="22"/>
        </w:rPr>
        <w:t xml:space="preserve">Odstąpienie od umowy przez Zamawiającego może nastąpić </w:t>
      </w:r>
      <w:r w:rsidR="004E34C8" w:rsidRPr="002F1500">
        <w:rPr>
          <w:rFonts w:ascii="Calibri Light" w:hAnsi="Calibri Light"/>
          <w:sz w:val="22"/>
          <w:szCs w:val="22"/>
        </w:rPr>
        <w:t>jeżeli wystąpią</w:t>
      </w:r>
      <w:r w:rsidRPr="002F1500">
        <w:rPr>
          <w:rFonts w:ascii="Calibri Light" w:hAnsi="Calibri Light"/>
          <w:sz w:val="22"/>
          <w:szCs w:val="22"/>
        </w:rPr>
        <w:t xml:space="preserve"> </w:t>
      </w:r>
      <w:r w:rsidR="004E34C8" w:rsidRPr="002F1500">
        <w:rPr>
          <w:rFonts w:ascii="Calibri Light" w:hAnsi="Calibri Light"/>
          <w:sz w:val="22"/>
          <w:szCs w:val="22"/>
        </w:rPr>
        <w:t>okoliczności, o których mowa w ust. 1 niniejszego paragrafu</w:t>
      </w:r>
      <w:r w:rsidR="00476018" w:rsidRPr="002F1500">
        <w:rPr>
          <w:rFonts w:ascii="Calibri Light" w:hAnsi="Calibri Light"/>
          <w:sz w:val="22"/>
          <w:szCs w:val="22"/>
        </w:rPr>
        <w:t>,</w:t>
      </w:r>
      <w:r w:rsidR="004E34C8" w:rsidRPr="002F1500">
        <w:rPr>
          <w:rFonts w:ascii="Calibri Light" w:hAnsi="Calibri Light"/>
          <w:sz w:val="22"/>
          <w:szCs w:val="22"/>
        </w:rPr>
        <w:t xml:space="preserve"> a Wykonawca, </w:t>
      </w:r>
      <w:r w:rsidR="00B34268" w:rsidRPr="002F1500">
        <w:rPr>
          <w:rFonts w:ascii="Calibri Light" w:hAnsi="Calibri Light"/>
          <w:sz w:val="22"/>
          <w:szCs w:val="22"/>
        </w:rPr>
        <w:t>nie usunie stanu stanowiącego podstawę do zamierzonego odstąpienia, w</w:t>
      </w:r>
      <w:r w:rsidR="004E34C8" w:rsidRPr="002F1500">
        <w:rPr>
          <w:rFonts w:ascii="Calibri Light" w:hAnsi="Calibri Light"/>
          <w:sz w:val="22"/>
          <w:szCs w:val="22"/>
        </w:rPr>
        <w:t xml:space="preserve"> wyznaczon</w:t>
      </w:r>
      <w:r w:rsidR="00B34268" w:rsidRPr="002F1500">
        <w:rPr>
          <w:rFonts w:ascii="Calibri Light" w:hAnsi="Calibri Light"/>
          <w:sz w:val="22"/>
          <w:szCs w:val="22"/>
        </w:rPr>
        <w:t>ym</w:t>
      </w:r>
      <w:r w:rsidR="004E34C8" w:rsidRPr="002F1500">
        <w:rPr>
          <w:rFonts w:ascii="Calibri Light" w:hAnsi="Calibri Light"/>
          <w:sz w:val="22"/>
          <w:szCs w:val="22"/>
        </w:rPr>
        <w:t xml:space="preserve"> mu przez Zamawiającego</w:t>
      </w:r>
      <w:r w:rsidR="00B34268" w:rsidRPr="002F1500">
        <w:rPr>
          <w:rFonts w:ascii="Calibri Light" w:hAnsi="Calibri Light"/>
          <w:sz w:val="22"/>
          <w:szCs w:val="22"/>
        </w:rPr>
        <w:t>,</w:t>
      </w:r>
      <w:r w:rsidR="004E34C8" w:rsidRPr="002F1500">
        <w:rPr>
          <w:rFonts w:ascii="Calibri Light" w:hAnsi="Calibri Light"/>
          <w:sz w:val="22"/>
          <w:szCs w:val="22"/>
        </w:rPr>
        <w:t xml:space="preserve"> na piśmie</w:t>
      </w:r>
      <w:r w:rsidR="00B34268" w:rsidRPr="002F1500">
        <w:rPr>
          <w:rFonts w:ascii="Calibri Light" w:hAnsi="Calibri Light"/>
          <w:sz w:val="22"/>
          <w:szCs w:val="22"/>
        </w:rPr>
        <w:t>,</w:t>
      </w:r>
      <w:r w:rsidR="004E34C8" w:rsidRPr="002F1500">
        <w:rPr>
          <w:rFonts w:ascii="Calibri Light" w:hAnsi="Calibri Light"/>
          <w:sz w:val="22"/>
          <w:szCs w:val="22"/>
        </w:rPr>
        <w:t xml:space="preserve"> termi</w:t>
      </w:r>
      <w:r w:rsidR="00B34268" w:rsidRPr="002F1500">
        <w:rPr>
          <w:rFonts w:ascii="Calibri Light" w:hAnsi="Calibri Light"/>
          <w:sz w:val="22"/>
          <w:szCs w:val="22"/>
        </w:rPr>
        <w:t>nie.</w:t>
      </w:r>
    </w:p>
    <w:p w14:paraId="75EF36B4" w14:textId="77777777" w:rsidR="006D73FC" w:rsidRPr="002F1500" w:rsidRDefault="006D73FC" w:rsidP="000129C5">
      <w:pPr>
        <w:numPr>
          <w:ilvl w:val="0"/>
          <w:numId w:val="26"/>
        </w:numPr>
        <w:jc w:val="both"/>
        <w:rPr>
          <w:rFonts w:ascii="Calibri Light" w:hAnsi="Calibri Light"/>
          <w:sz w:val="22"/>
          <w:szCs w:val="22"/>
        </w:rPr>
      </w:pPr>
      <w:r w:rsidRPr="002F1500">
        <w:rPr>
          <w:rFonts w:ascii="Calibri Light" w:hAnsi="Calibri Light"/>
          <w:sz w:val="22"/>
          <w:szCs w:val="22"/>
        </w:rPr>
        <w:t>W przypadku odstąpienia od umowy Strony zobowiązane są do następujących czynności:</w:t>
      </w:r>
    </w:p>
    <w:p w14:paraId="751285D5" w14:textId="77777777" w:rsidR="006D73FC" w:rsidRPr="002F1500" w:rsidRDefault="006D73FC" w:rsidP="001A6B45">
      <w:pPr>
        <w:pStyle w:val="Akapitzlist"/>
        <w:numPr>
          <w:ilvl w:val="0"/>
          <w:numId w:val="39"/>
        </w:numPr>
        <w:jc w:val="both"/>
        <w:rPr>
          <w:rFonts w:ascii="Calibri Light" w:hAnsi="Calibri Light"/>
          <w:sz w:val="22"/>
          <w:szCs w:val="22"/>
        </w:rPr>
      </w:pPr>
      <w:r w:rsidRPr="002F1500">
        <w:rPr>
          <w:rFonts w:ascii="Calibri Light" w:hAnsi="Calibri Light"/>
          <w:sz w:val="22"/>
          <w:szCs w:val="22"/>
        </w:rPr>
        <w:t>sporządzenia protokołu z inwentaryzacji wykonanych robót według daty odstąpienia od Umowy,</w:t>
      </w:r>
    </w:p>
    <w:p w14:paraId="62A532B0" w14:textId="77777777" w:rsidR="006D73FC" w:rsidRPr="002F1500" w:rsidRDefault="006D73FC" w:rsidP="001A6B45">
      <w:pPr>
        <w:pStyle w:val="Akapitzlist"/>
        <w:numPr>
          <w:ilvl w:val="0"/>
          <w:numId w:val="39"/>
        </w:numPr>
        <w:jc w:val="both"/>
        <w:rPr>
          <w:rFonts w:ascii="Calibri Light" w:hAnsi="Calibri Light"/>
          <w:sz w:val="22"/>
          <w:szCs w:val="22"/>
        </w:rPr>
      </w:pPr>
      <w:r w:rsidRPr="002F1500">
        <w:rPr>
          <w:rFonts w:ascii="Calibri Light" w:hAnsi="Calibri Light"/>
          <w:sz w:val="22"/>
          <w:szCs w:val="22"/>
        </w:rPr>
        <w:t>zabezpieczenia przerwanych robót na koszt Strony</w:t>
      </w:r>
      <w:r w:rsidR="001F033B" w:rsidRPr="002F1500">
        <w:rPr>
          <w:rFonts w:ascii="Calibri Light" w:hAnsi="Calibri Light"/>
          <w:sz w:val="22"/>
          <w:szCs w:val="22"/>
        </w:rPr>
        <w:t xml:space="preserve">, która ponosi odpowiedzialność </w:t>
      </w:r>
      <w:r w:rsidR="00B143B2" w:rsidRPr="002F1500">
        <w:rPr>
          <w:rFonts w:ascii="Calibri Light" w:hAnsi="Calibri Light"/>
          <w:sz w:val="22"/>
          <w:szCs w:val="22"/>
        </w:rPr>
        <w:t>za odstąpienie</w:t>
      </w:r>
      <w:r w:rsidR="00B143B2" w:rsidRPr="002F1500">
        <w:rPr>
          <w:rFonts w:ascii="Calibri Light" w:hAnsi="Calibri Light"/>
          <w:sz w:val="22"/>
          <w:szCs w:val="22"/>
        </w:rPr>
        <w:br/>
      </w:r>
      <w:r w:rsidR="005E643E" w:rsidRPr="002F1500">
        <w:rPr>
          <w:rFonts w:ascii="Calibri Light" w:hAnsi="Calibri Light"/>
          <w:sz w:val="22"/>
          <w:szCs w:val="22"/>
        </w:rPr>
        <w:t>od u</w:t>
      </w:r>
      <w:r w:rsidRPr="002F1500">
        <w:rPr>
          <w:rFonts w:ascii="Calibri Light" w:hAnsi="Calibri Light"/>
          <w:sz w:val="22"/>
          <w:szCs w:val="22"/>
        </w:rPr>
        <w:t>mowy,</w:t>
      </w:r>
    </w:p>
    <w:p w14:paraId="769682F2" w14:textId="77777777" w:rsidR="006D73FC" w:rsidRPr="002F1500" w:rsidRDefault="006D73FC" w:rsidP="001A6B45">
      <w:pPr>
        <w:pStyle w:val="Akapitzlist"/>
        <w:numPr>
          <w:ilvl w:val="0"/>
          <w:numId w:val="39"/>
        </w:numPr>
        <w:jc w:val="both"/>
        <w:rPr>
          <w:rFonts w:ascii="Calibri Light" w:hAnsi="Calibri Light"/>
          <w:sz w:val="22"/>
          <w:szCs w:val="22"/>
        </w:rPr>
      </w:pPr>
      <w:r w:rsidRPr="002F1500">
        <w:rPr>
          <w:rFonts w:ascii="Calibri Light" w:hAnsi="Calibri Light"/>
          <w:sz w:val="22"/>
          <w:szCs w:val="22"/>
        </w:rPr>
        <w:t>sporządzenia wykazu materiałów i urządzeń, których nie można wykorzystać do realizacji innych robót,</w:t>
      </w:r>
      <w:r w:rsidR="008173BF" w:rsidRPr="002F1500">
        <w:rPr>
          <w:rFonts w:ascii="Calibri Light" w:hAnsi="Calibri Light"/>
          <w:sz w:val="22"/>
          <w:szCs w:val="22"/>
        </w:rPr>
        <w:t xml:space="preserve"> </w:t>
      </w:r>
      <w:r w:rsidRPr="002F1500">
        <w:rPr>
          <w:rFonts w:ascii="Calibri Light" w:hAnsi="Calibri Light"/>
          <w:sz w:val="22"/>
          <w:szCs w:val="22"/>
        </w:rPr>
        <w:t>za które zapłaci Strona odpowiedzialna za odstąpienie od umowy,</w:t>
      </w:r>
    </w:p>
    <w:p w14:paraId="072A652B" w14:textId="77777777" w:rsidR="0055401C" w:rsidRPr="002F1500" w:rsidRDefault="006D73FC" w:rsidP="001A6B45">
      <w:pPr>
        <w:pStyle w:val="Akapitzlist"/>
        <w:numPr>
          <w:ilvl w:val="0"/>
          <w:numId w:val="39"/>
        </w:numPr>
        <w:jc w:val="both"/>
        <w:rPr>
          <w:rFonts w:ascii="Calibri Light" w:hAnsi="Calibri Light"/>
          <w:sz w:val="22"/>
          <w:szCs w:val="22"/>
        </w:rPr>
      </w:pPr>
      <w:r w:rsidRPr="002F1500">
        <w:rPr>
          <w:rFonts w:ascii="Calibri Light" w:hAnsi="Calibri Light"/>
          <w:sz w:val="22"/>
          <w:szCs w:val="22"/>
        </w:rPr>
        <w:t>Zamawiający zobowiązany jest do zapłacenia wynagrodzenia za roboty wykonane i potwierdzone protokołem odbioru.</w:t>
      </w:r>
    </w:p>
    <w:p w14:paraId="0077E1CA" w14:textId="77777777" w:rsidR="0017074D" w:rsidRPr="002F1500" w:rsidRDefault="0017074D" w:rsidP="000129C5">
      <w:pPr>
        <w:rPr>
          <w:rFonts w:ascii="Calibri Light" w:hAnsi="Calibri Light"/>
          <w:b/>
          <w:sz w:val="22"/>
          <w:szCs w:val="22"/>
        </w:rPr>
      </w:pPr>
    </w:p>
    <w:p w14:paraId="121DBA95" w14:textId="77777777" w:rsidR="006D73FC" w:rsidRPr="002F1500" w:rsidRDefault="006D73FC" w:rsidP="000129C5">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13</w:t>
      </w:r>
    </w:p>
    <w:p w14:paraId="198BA273" w14:textId="77777777" w:rsidR="00F2786C" w:rsidRPr="002F1500" w:rsidRDefault="00F2786C" w:rsidP="000129C5">
      <w:pPr>
        <w:numPr>
          <w:ilvl w:val="0"/>
          <w:numId w:val="15"/>
        </w:numPr>
        <w:jc w:val="both"/>
        <w:rPr>
          <w:rFonts w:ascii="Calibri Light" w:hAnsi="Calibri Light"/>
          <w:sz w:val="22"/>
          <w:szCs w:val="22"/>
        </w:rPr>
      </w:pPr>
      <w:r w:rsidRPr="002F1500">
        <w:rPr>
          <w:rFonts w:ascii="Calibri Light" w:hAnsi="Calibri Light"/>
          <w:sz w:val="22"/>
          <w:szCs w:val="22"/>
        </w:rPr>
        <w:t>Wszelkie zmiany niniejszej umowy wymagają dla swej ważności formy pisemnej pod rygorem nieważności i będą dopuszczalne w granicach unormowania art. 144 ustawy Prawo zamówień publicznych.</w:t>
      </w:r>
    </w:p>
    <w:p w14:paraId="1CE3DD39" w14:textId="77777777" w:rsidR="00A97E90" w:rsidRDefault="00A97E90" w:rsidP="00A97E90">
      <w:pPr>
        <w:numPr>
          <w:ilvl w:val="0"/>
          <w:numId w:val="15"/>
        </w:numPr>
        <w:jc w:val="both"/>
        <w:rPr>
          <w:rFonts w:ascii="Calibri Light" w:hAnsi="Calibri Light"/>
          <w:sz w:val="22"/>
          <w:szCs w:val="22"/>
        </w:rPr>
      </w:pPr>
      <w:r w:rsidRPr="002F1500">
        <w:rPr>
          <w:rFonts w:ascii="Calibri Light" w:hAnsi="Calibri Light"/>
          <w:sz w:val="22"/>
          <w:szCs w:val="22"/>
        </w:rPr>
        <w:t xml:space="preserve">Strony mają prawo do </w:t>
      </w:r>
      <w:r w:rsidRPr="002F1500">
        <w:rPr>
          <w:rFonts w:ascii="Calibri Light" w:hAnsi="Calibri Light"/>
          <w:b/>
          <w:sz w:val="22"/>
          <w:szCs w:val="22"/>
        </w:rPr>
        <w:t>przedłużenia terminu zakończenia robót</w:t>
      </w:r>
      <w:r w:rsidRPr="002F1500">
        <w:rPr>
          <w:rFonts w:ascii="Calibri Light" w:hAnsi="Calibri Light"/>
          <w:sz w:val="22"/>
          <w:szCs w:val="22"/>
        </w:rPr>
        <w:t xml:space="preserve"> o okres trwania przyczyn, z powodu których będzie zagrożone dotrzymanie terminu zakończenia robót, w następujących sytuacjach:</w:t>
      </w:r>
    </w:p>
    <w:p w14:paraId="6CAAA1D1" w14:textId="01E641AD" w:rsidR="0039332A" w:rsidRPr="002F1500" w:rsidRDefault="0039332A" w:rsidP="002F1500">
      <w:pPr>
        <w:pStyle w:val="Akapitzlist"/>
        <w:numPr>
          <w:ilvl w:val="0"/>
          <w:numId w:val="80"/>
        </w:numPr>
        <w:jc w:val="both"/>
        <w:rPr>
          <w:rFonts w:ascii="Calibri Light" w:hAnsi="Calibri Light"/>
          <w:sz w:val="22"/>
          <w:szCs w:val="22"/>
        </w:rPr>
      </w:pPr>
      <w:r w:rsidRPr="002F1500">
        <w:rPr>
          <w:rFonts w:ascii="Calibri Light" w:hAnsi="Calibri Light"/>
          <w:sz w:val="22"/>
          <w:szCs w:val="22"/>
        </w:rPr>
        <w:t xml:space="preserve">jeżeli przyczyny, z powodu których będzie zagrożone dotrzymanie terminu zakończenia robót </w:t>
      </w:r>
      <w:r w:rsidR="002F1500" w:rsidRPr="002F1500">
        <w:rPr>
          <w:rFonts w:ascii="Calibri Light" w:hAnsi="Calibri Light"/>
          <w:sz w:val="22"/>
          <w:szCs w:val="22"/>
        </w:rPr>
        <w:br/>
        <w:t xml:space="preserve">będą </w:t>
      </w:r>
      <w:r w:rsidRPr="002F1500">
        <w:rPr>
          <w:rFonts w:ascii="Calibri Light" w:hAnsi="Calibri Light"/>
          <w:sz w:val="22"/>
          <w:szCs w:val="22"/>
        </w:rPr>
        <w:t>następstwem okoliczności, za które odpowiedzialności nie ponosi Wykonawca,</w:t>
      </w:r>
      <w:r w:rsidR="00F71FA2" w:rsidRPr="002F1500">
        <w:rPr>
          <w:rFonts w:ascii="Calibri Light" w:hAnsi="Calibri Light"/>
          <w:sz w:val="22"/>
          <w:szCs w:val="22"/>
        </w:rPr>
        <w:t xml:space="preserve"> </w:t>
      </w:r>
      <w:r w:rsidR="003D2F6C" w:rsidRPr="002F1500">
        <w:rPr>
          <w:rFonts w:ascii="Calibri Light" w:hAnsi="Calibri Light"/>
          <w:sz w:val="22"/>
          <w:szCs w:val="22"/>
        </w:rPr>
        <w:t>tj.</w:t>
      </w:r>
      <w:r w:rsidRPr="002F1500">
        <w:rPr>
          <w:rFonts w:ascii="Calibri Light" w:hAnsi="Calibri Light"/>
          <w:sz w:val="22"/>
          <w:szCs w:val="22"/>
        </w:rPr>
        <w:t>: będą następstwem nieterminowego przekazania terenu budowy</w:t>
      </w:r>
      <w:r w:rsidR="003D2F6C" w:rsidRPr="002F1500">
        <w:rPr>
          <w:rFonts w:ascii="Calibri Light" w:hAnsi="Calibri Light"/>
          <w:sz w:val="22"/>
          <w:szCs w:val="22"/>
        </w:rPr>
        <w:t xml:space="preserve"> z przyczyn leżących po stronie Zamawiającego bądź wstrzymania robót przez Zam</w:t>
      </w:r>
      <w:r w:rsidR="00F71FA2" w:rsidRPr="002F1500">
        <w:rPr>
          <w:rFonts w:ascii="Calibri Light" w:hAnsi="Calibri Light"/>
          <w:sz w:val="22"/>
          <w:szCs w:val="22"/>
        </w:rPr>
        <w:t xml:space="preserve">awiającego, wystąpienie kolizji </w:t>
      </w:r>
      <w:r w:rsidR="00AB63C0">
        <w:rPr>
          <w:rFonts w:ascii="Calibri Light" w:hAnsi="Calibri Light"/>
          <w:sz w:val="22"/>
          <w:szCs w:val="22"/>
        </w:rPr>
        <w:br/>
      </w:r>
      <w:r w:rsidR="003D2F6C" w:rsidRPr="002F1500">
        <w:rPr>
          <w:rFonts w:ascii="Calibri Light" w:hAnsi="Calibri Light"/>
          <w:sz w:val="22"/>
          <w:szCs w:val="22"/>
        </w:rPr>
        <w:t>z niezinwentaryzowanym</w:t>
      </w:r>
      <w:r w:rsidR="00D96431" w:rsidRPr="002F1500">
        <w:rPr>
          <w:rFonts w:ascii="Calibri Light" w:hAnsi="Calibri Light"/>
          <w:sz w:val="22"/>
          <w:szCs w:val="22"/>
        </w:rPr>
        <w:t xml:space="preserve"> uzbrojeniem terenu</w:t>
      </w:r>
      <w:r w:rsidR="000D1B4C" w:rsidRPr="002F1500">
        <w:rPr>
          <w:rFonts w:ascii="Calibri Light" w:hAnsi="Calibri Light"/>
          <w:sz w:val="22"/>
          <w:szCs w:val="22"/>
        </w:rPr>
        <w:t xml:space="preserve">, wystąpienia kolizji z innymi </w:t>
      </w:r>
      <w:r w:rsidRPr="002F1500">
        <w:rPr>
          <w:rFonts w:ascii="Calibri Light" w:hAnsi="Calibri Light"/>
          <w:sz w:val="22"/>
          <w:szCs w:val="22"/>
        </w:rPr>
        <w:t>równolegle prowadzonymi przez inne podmioty inwestycjami, k</w:t>
      </w:r>
      <w:r w:rsidR="00587F35" w:rsidRPr="002F1500">
        <w:rPr>
          <w:rFonts w:ascii="Calibri Light" w:hAnsi="Calibri Light"/>
          <w:sz w:val="22"/>
          <w:szCs w:val="22"/>
        </w:rPr>
        <w:t xml:space="preserve">onieczności zmian dokumentacji </w:t>
      </w:r>
      <w:r w:rsidRPr="002F1500">
        <w:rPr>
          <w:rFonts w:ascii="Calibri Light" w:hAnsi="Calibri Light"/>
          <w:sz w:val="22"/>
          <w:szCs w:val="22"/>
        </w:rPr>
        <w:t xml:space="preserve">projektowej w zakresie, </w:t>
      </w:r>
      <w:r w:rsidR="00AB63C0">
        <w:rPr>
          <w:rFonts w:ascii="Calibri Light" w:hAnsi="Calibri Light"/>
          <w:sz w:val="22"/>
          <w:szCs w:val="22"/>
        </w:rPr>
        <w:br/>
      </w:r>
      <w:r w:rsidRPr="002F1500">
        <w:rPr>
          <w:rFonts w:ascii="Calibri Light" w:hAnsi="Calibri Light"/>
          <w:sz w:val="22"/>
          <w:szCs w:val="22"/>
        </w:rPr>
        <w:t>w jakim ww. okoliczności miały lub będą mogły mieć wpływ na dotrzymanie terminu zakończenia robót,</w:t>
      </w:r>
      <w:r w:rsidR="00587F35" w:rsidRPr="002F1500">
        <w:rPr>
          <w:rFonts w:ascii="Calibri Light" w:hAnsi="Calibri Light"/>
          <w:sz w:val="22"/>
          <w:szCs w:val="22"/>
        </w:rPr>
        <w:t xml:space="preserve"> </w:t>
      </w:r>
      <w:r w:rsidR="000914DA" w:rsidRPr="002F1500">
        <w:rPr>
          <w:rFonts w:ascii="Calibri Light" w:hAnsi="Calibri Light"/>
          <w:sz w:val="22"/>
          <w:szCs w:val="22"/>
        </w:rPr>
        <w:t xml:space="preserve">znaczące </w:t>
      </w:r>
      <w:r w:rsidR="00587F35" w:rsidRPr="002F1500">
        <w:rPr>
          <w:rFonts w:ascii="Calibri Light" w:hAnsi="Calibri Light"/>
          <w:sz w:val="22"/>
          <w:szCs w:val="22"/>
        </w:rPr>
        <w:t xml:space="preserve">zwiększenie ilości wykonywanych robót w stosunku do ilości wskazanej </w:t>
      </w:r>
      <w:r w:rsidR="00AB63C0">
        <w:rPr>
          <w:rFonts w:ascii="Calibri Light" w:hAnsi="Calibri Light"/>
          <w:sz w:val="22"/>
          <w:szCs w:val="22"/>
        </w:rPr>
        <w:br/>
      </w:r>
      <w:r w:rsidR="00587F35" w:rsidRPr="002F1500">
        <w:rPr>
          <w:rFonts w:ascii="Calibri Light" w:hAnsi="Calibri Light"/>
          <w:sz w:val="22"/>
          <w:szCs w:val="22"/>
        </w:rPr>
        <w:t>przez Zamawiającego w przedmiarach</w:t>
      </w:r>
      <w:r w:rsidR="00AB6D7A" w:rsidRPr="002F1500">
        <w:rPr>
          <w:rFonts w:ascii="Calibri Light" w:hAnsi="Calibri Light"/>
          <w:sz w:val="22"/>
          <w:szCs w:val="22"/>
        </w:rPr>
        <w:t xml:space="preserve"> </w:t>
      </w:r>
      <w:r w:rsidR="00B2185F" w:rsidRPr="002F1500">
        <w:rPr>
          <w:rFonts w:ascii="Calibri Light" w:hAnsi="Calibri Light"/>
          <w:sz w:val="22"/>
          <w:szCs w:val="22"/>
        </w:rPr>
        <w:t>o ile</w:t>
      </w:r>
      <w:r w:rsidR="00AB6D7A" w:rsidRPr="002F1500">
        <w:rPr>
          <w:rFonts w:ascii="Calibri Light" w:hAnsi="Calibri Light"/>
          <w:sz w:val="22"/>
          <w:szCs w:val="22"/>
        </w:rPr>
        <w:t xml:space="preserve"> to zwiększenie spowoduje opóźnienie w realizacji przedmiotu umowy</w:t>
      </w:r>
      <w:r w:rsidR="00587F35" w:rsidRPr="002F1500">
        <w:rPr>
          <w:rFonts w:ascii="Calibri Light" w:hAnsi="Calibri Light"/>
          <w:sz w:val="22"/>
          <w:szCs w:val="22"/>
        </w:rPr>
        <w:t xml:space="preserve">, </w:t>
      </w:r>
    </w:p>
    <w:p w14:paraId="690EC9C5" w14:textId="4195CDB4" w:rsidR="0039332A" w:rsidRPr="002F1500" w:rsidRDefault="0039332A" w:rsidP="002F1500">
      <w:pPr>
        <w:pStyle w:val="Akapitzlist"/>
        <w:numPr>
          <w:ilvl w:val="0"/>
          <w:numId w:val="80"/>
        </w:numPr>
        <w:jc w:val="both"/>
        <w:rPr>
          <w:rFonts w:ascii="Calibri Light" w:hAnsi="Calibri Light"/>
          <w:sz w:val="22"/>
          <w:szCs w:val="22"/>
        </w:rPr>
      </w:pPr>
      <w:r w:rsidRPr="002F1500">
        <w:rPr>
          <w:rFonts w:ascii="Calibri Light" w:hAnsi="Calibri Light"/>
          <w:sz w:val="22"/>
          <w:szCs w:val="22"/>
        </w:rPr>
        <w:t>gdy wystąpi konieczność wykonania robót zamiennych lub innych robót niezbędnych do wykonania</w:t>
      </w:r>
      <w:r w:rsidRPr="002F1500">
        <w:rPr>
          <w:rFonts w:ascii="Calibri Light" w:hAnsi="Calibri Light"/>
          <w:sz w:val="22"/>
          <w:szCs w:val="22"/>
        </w:rPr>
        <w:br/>
        <w:t xml:space="preserve">przedmiotu umowy ze względu na zasady wiedzy technicznej lub udzielenia zamówień </w:t>
      </w:r>
      <w:r w:rsidRPr="002F1500">
        <w:rPr>
          <w:rFonts w:ascii="Calibri Light" w:hAnsi="Calibri Light"/>
          <w:sz w:val="22"/>
          <w:szCs w:val="22"/>
        </w:rPr>
        <w:br/>
        <w:t xml:space="preserve">dodatkowych, które wstrzymują lub opóźniają realizację przedmiotu umowy lub wystąpienia </w:t>
      </w:r>
      <w:r w:rsidRPr="002F1500">
        <w:rPr>
          <w:rFonts w:ascii="Calibri Light" w:hAnsi="Calibri Light"/>
          <w:sz w:val="22"/>
          <w:szCs w:val="22"/>
        </w:rPr>
        <w:br/>
        <w:t xml:space="preserve">niebezpieczeństwa kolizji z planowanymi lub równolegle prowadzonymi przez inne podmioty </w:t>
      </w:r>
      <w:r w:rsidRPr="002F1500">
        <w:rPr>
          <w:rFonts w:ascii="Calibri Light" w:hAnsi="Calibri Light"/>
          <w:sz w:val="22"/>
          <w:szCs w:val="22"/>
        </w:rPr>
        <w:br/>
        <w:t>inwestycjami w zakresie niezbędnym do uniknięcia</w:t>
      </w:r>
      <w:r w:rsidR="00D96431" w:rsidRPr="002F1500">
        <w:rPr>
          <w:rFonts w:ascii="Calibri Light" w:hAnsi="Calibri Light"/>
          <w:sz w:val="22"/>
          <w:szCs w:val="22"/>
        </w:rPr>
        <w:t xml:space="preserve"> lub usunięcia</w:t>
      </w:r>
      <w:r w:rsidRPr="002F1500">
        <w:rPr>
          <w:rFonts w:ascii="Calibri Light" w:hAnsi="Calibri Light"/>
          <w:sz w:val="22"/>
          <w:szCs w:val="22"/>
        </w:rPr>
        <w:t xml:space="preserve"> tych kolizji,</w:t>
      </w:r>
    </w:p>
    <w:p w14:paraId="775F6FF1" w14:textId="77777777" w:rsidR="0039332A" w:rsidRPr="002F1500" w:rsidRDefault="0039332A" w:rsidP="002F1500">
      <w:pPr>
        <w:pStyle w:val="Akapitzlist"/>
        <w:numPr>
          <w:ilvl w:val="0"/>
          <w:numId w:val="80"/>
        </w:numPr>
        <w:jc w:val="both"/>
        <w:rPr>
          <w:rFonts w:ascii="Calibri Light" w:hAnsi="Calibri Light"/>
          <w:sz w:val="22"/>
          <w:szCs w:val="22"/>
        </w:rPr>
      </w:pPr>
      <w:r w:rsidRPr="002F1500">
        <w:rPr>
          <w:rFonts w:ascii="Calibri Light" w:hAnsi="Calibri Light"/>
          <w:sz w:val="22"/>
          <w:szCs w:val="22"/>
        </w:rPr>
        <w:t xml:space="preserve">jeżeli wystąpi brak możliwości wykonywania robót z powodu nie dopuszczenia do ich wykonywania </w:t>
      </w:r>
      <w:r w:rsidRPr="002F1500">
        <w:rPr>
          <w:rFonts w:ascii="Calibri Light" w:hAnsi="Calibri Light"/>
          <w:sz w:val="22"/>
          <w:szCs w:val="22"/>
        </w:rPr>
        <w:br/>
        <w:t>przez uprawniony organ lub nakazania ich wstrzymania przez uprawniony organ, z przyczyn</w:t>
      </w:r>
      <w:r w:rsidRPr="002F1500">
        <w:rPr>
          <w:rFonts w:ascii="Calibri Light" w:hAnsi="Calibri Light"/>
          <w:sz w:val="22"/>
          <w:szCs w:val="22"/>
        </w:rPr>
        <w:br/>
        <w:t>niezależnych od Wykonawcy,</w:t>
      </w:r>
    </w:p>
    <w:p w14:paraId="2356678A" w14:textId="79724197" w:rsidR="0039332A" w:rsidRPr="002F1500" w:rsidRDefault="0039332A" w:rsidP="002F1500">
      <w:pPr>
        <w:pStyle w:val="Akapitzlist"/>
        <w:numPr>
          <w:ilvl w:val="0"/>
          <w:numId w:val="80"/>
        </w:numPr>
        <w:jc w:val="both"/>
        <w:rPr>
          <w:rFonts w:ascii="Calibri Light" w:hAnsi="Calibri Light"/>
          <w:sz w:val="22"/>
          <w:szCs w:val="22"/>
        </w:rPr>
      </w:pPr>
      <w:r w:rsidRPr="002F1500">
        <w:rPr>
          <w:rFonts w:ascii="Calibri Light" w:hAnsi="Calibri Light"/>
          <w:sz w:val="22"/>
          <w:szCs w:val="22"/>
        </w:rPr>
        <w:t>wystąpienia siły wyższej uniemożliwiającej wyko</w:t>
      </w:r>
      <w:r w:rsidR="00587F35" w:rsidRPr="002F1500">
        <w:rPr>
          <w:rFonts w:ascii="Calibri Light" w:hAnsi="Calibri Light"/>
          <w:sz w:val="22"/>
          <w:szCs w:val="22"/>
        </w:rPr>
        <w:t xml:space="preserve">nanie przedmiotu umowy zgodnie </w:t>
      </w:r>
      <w:r w:rsidR="00AB63C0">
        <w:rPr>
          <w:rFonts w:ascii="Calibri Light" w:hAnsi="Calibri Light"/>
          <w:sz w:val="22"/>
          <w:szCs w:val="22"/>
        </w:rPr>
        <w:br/>
      </w:r>
      <w:r w:rsidRPr="002F1500">
        <w:rPr>
          <w:rFonts w:ascii="Calibri Light" w:hAnsi="Calibri Light"/>
          <w:sz w:val="22"/>
          <w:szCs w:val="22"/>
        </w:rPr>
        <w:t>z jej postanowieniami,</w:t>
      </w:r>
    </w:p>
    <w:p w14:paraId="66725C56" w14:textId="2F4B4375" w:rsidR="0050384C" w:rsidRPr="002F1500" w:rsidRDefault="0039332A" w:rsidP="002F1500">
      <w:pPr>
        <w:pStyle w:val="Akapitzlist"/>
        <w:numPr>
          <w:ilvl w:val="0"/>
          <w:numId w:val="80"/>
        </w:numPr>
        <w:jc w:val="both"/>
        <w:rPr>
          <w:rFonts w:ascii="Calibri Light" w:hAnsi="Calibri Light"/>
          <w:sz w:val="22"/>
          <w:szCs w:val="22"/>
        </w:rPr>
      </w:pPr>
      <w:r w:rsidRPr="002F1500">
        <w:rPr>
          <w:rFonts w:ascii="Calibri Light" w:hAnsi="Calibri Light"/>
          <w:sz w:val="22"/>
          <w:szCs w:val="22"/>
        </w:rPr>
        <w:t xml:space="preserve">wystąpią opóźnienia w dokonaniu określonych czynności lub ich zaniechanie przez właściwe organy, </w:t>
      </w:r>
      <w:r w:rsidR="00614E83" w:rsidRPr="002F1500">
        <w:rPr>
          <w:rFonts w:ascii="Calibri Light" w:hAnsi="Calibri Light"/>
          <w:sz w:val="22"/>
          <w:szCs w:val="22"/>
        </w:rPr>
        <w:t>w tym w wydawaniu decyzji, zezwoleń, uzgodnień, itp., jeżeli opóźnienie przekroczy okres, przewidziany w przepisach prawa, w którym ww. czynności powinny zostać podjęte</w:t>
      </w:r>
      <w:r w:rsidR="000D1B4C" w:rsidRPr="002F1500">
        <w:rPr>
          <w:rFonts w:ascii="Calibri Light" w:hAnsi="Calibri Light"/>
          <w:sz w:val="22"/>
          <w:szCs w:val="22"/>
        </w:rPr>
        <w:t>,</w:t>
      </w:r>
      <w:r w:rsidR="00614E83" w:rsidRPr="002F1500">
        <w:rPr>
          <w:rFonts w:ascii="Calibri Light" w:hAnsi="Calibri Light"/>
          <w:sz w:val="22"/>
          <w:szCs w:val="22"/>
        </w:rPr>
        <w:t xml:space="preserve"> a </w:t>
      </w:r>
      <w:r w:rsidRPr="002F1500">
        <w:rPr>
          <w:rFonts w:ascii="Calibri Light" w:hAnsi="Calibri Light"/>
          <w:sz w:val="22"/>
          <w:szCs w:val="22"/>
        </w:rPr>
        <w:t xml:space="preserve">które </w:t>
      </w:r>
      <w:r w:rsidR="00AB63C0">
        <w:rPr>
          <w:rFonts w:ascii="Calibri Light" w:hAnsi="Calibri Light"/>
          <w:sz w:val="22"/>
          <w:szCs w:val="22"/>
        </w:rPr>
        <w:br/>
      </w:r>
      <w:r w:rsidRPr="002F1500">
        <w:rPr>
          <w:rFonts w:ascii="Calibri Light" w:hAnsi="Calibri Light"/>
          <w:sz w:val="22"/>
          <w:szCs w:val="22"/>
        </w:rPr>
        <w:t>nie są następstwem okoliczności, za które Wykonawca ponosi odpowiedzialność,</w:t>
      </w:r>
    </w:p>
    <w:p w14:paraId="32B3DCF2" w14:textId="77777777" w:rsidR="0050384C" w:rsidRPr="002F1500" w:rsidRDefault="00C742BD" w:rsidP="002F1500">
      <w:pPr>
        <w:pStyle w:val="Akapitzlist"/>
        <w:numPr>
          <w:ilvl w:val="0"/>
          <w:numId w:val="80"/>
        </w:numPr>
        <w:jc w:val="both"/>
        <w:rPr>
          <w:rFonts w:ascii="Calibri Light" w:hAnsi="Calibri Light"/>
          <w:sz w:val="22"/>
          <w:szCs w:val="22"/>
        </w:rPr>
      </w:pPr>
      <w:r w:rsidRPr="002F1500">
        <w:rPr>
          <w:rFonts w:ascii="Calibri Light" w:eastAsia="Calibri" w:hAnsi="Calibri Light"/>
          <w:sz w:val="22"/>
          <w:szCs w:val="22"/>
          <w:lang w:eastAsia="en-US"/>
        </w:rPr>
        <w:t>gdy wystąpią niekorzystne warunki atmosferyczne uniemożliwia</w:t>
      </w:r>
      <w:r w:rsidR="0050384C" w:rsidRPr="002F1500">
        <w:rPr>
          <w:rFonts w:ascii="Calibri Light" w:eastAsia="Calibri" w:hAnsi="Calibri Light"/>
          <w:sz w:val="22"/>
          <w:szCs w:val="22"/>
          <w:lang w:eastAsia="en-US"/>
        </w:rPr>
        <w:t xml:space="preserve">jące prawidłowe wykonanie robót </w:t>
      </w:r>
      <w:r w:rsidRPr="002F1500">
        <w:rPr>
          <w:rFonts w:ascii="Calibri Light" w:eastAsia="Calibri" w:hAnsi="Calibri Light"/>
          <w:sz w:val="22"/>
          <w:szCs w:val="22"/>
          <w:lang w:eastAsia="en-US"/>
        </w:rPr>
        <w:t>zgodnie ze sztuką budowlaną i wiedzą techniczną, w szczególności z powodu technol</w:t>
      </w:r>
      <w:r w:rsidR="004A1CD3" w:rsidRPr="002F1500">
        <w:rPr>
          <w:rFonts w:ascii="Calibri Light" w:eastAsia="Calibri" w:hAnsi="Calibri Light"/>
          <w:sz w:val="22"/>
          <w:szCs w:val="22"/>
          <w:lang w:eastAsia="en-US"/>
        </w:rPr>
        <w:t>ogii realizacji prac określonej</w:t>
      </w:r>
      <w:r w:rsidRPr="002F1500">
        <w:rPr>
          <w:rFonts w:ascii="Calibri Light" w:eastAsia="Calibri" w:hAnsi="Calibri Light"/>
          <w:sz w:val="22"/>
          <w:szCs w:val="22"/>
          <w:lang w:eastAsia="en-US"/>
        </w:rPr>
        <w:t xml:space="preserve"> umową, normami lub innymi przepisami, wymagającej konkretnych warunków atmosferycznych, jeżeli konieczność wykonania prac w tym okresie nie jest następstwem okoliczności, za które Wy</w:t>
      </w:r>
      <w:r w:rsidR="00990178" w:rsidRPr="002F1500">
        <w:rPr>
          <w:rFonts w:ascii="Calibri Light" w:eastAsia="Calibri" w:hAnsi="Calibri Light"/>
          <w:sz w:val="22"/>
          <w:szCs w:val="22"/>
          <w:lang w:eastAsia="en-US"/>
        </w:rPr>
        <w:t>konawca ponosi odpowiedzialność.</w:t>
      </w:r>
    </w:p>
    <w:p w14:paraId="366ECA30" w14:textId="4391860E" w:rsidR="0050384C" w:rsidRPr="002F1500" w:rsidRDefault="00D96431" w:rsidP="002F1500">
      <w:pPr>
        <w:pStyle w:val="Akapitzlist"/>
        <w:numPr>
          <w:ilvl w:val="0"/>
          <w:numId w:val="80"/>
        </w:numPr>
        <w:jc w:val="both"/>
        <w:rPr>
          <w:rFonts w:ascii="Calibri Light" w:hAnsi="Calibri Light"/>
          <w:sz w:val="22"/>
          <w:szCs w:val="22"/>
        </w:rPr>
      </w:pPr>
      <w:r w:rsidRPr="002F1500">
        <w:rPr>
          <w:rFonts w:asciiTheme="majorHAnsi" w:eastAsia="Calibri" w:hAnsiTheme="majorHAnsi" w:cstheme="majorHAnsi"/>
          <w:sz w:val="22"/>
          <w:szCs w:val="22"/>
          <w:lang w:eastAsia="en-US"/>
        </w:rPr>
        <w:t xml:space="preserve">w przypadku wystąpienia obiektywnie uzasadnionych i udokumentowanych braków i/lub opóźnień </w:t>
      </w:r>
      <w:r w:rsidR="002F1500">
        <w:rPr>
          <w:rFonts w:asciiTheme="majorHAnsi" w:eastAsia="Calibri" w:hAnsiTheme="majorHAnsi" w:cstheme="majorHAnsi"/>
          <w:sz w:val="22"/>
          <w:szCs w:val="22"/>
          <w:lang w:eastAsia="en-US"/>
        </w:rPr>
        <w:br/>
      </w:r>
      <w:r w:rsidRPr="002F1500">
        <w:rPr>
          <w:rFonts w:asciiTheme="majorHAnsi" w:eastAsia="Calibri" w:hAnsiTheme="majorHAnsi" w:cstheme="majorHAnsi"/>
          <w:sz w:val="22"/>
          <w:szCs w:val="22"/>
          <w:lang w:eastAsia="en-US"/>
        </w:rPr>
        <w:t xml:space="preserve">w dostawach materiałów, urządzeń niezbędnych do realizacji robót z przyczyn niezależnych </w:t>
      </w:r>
      <w:r w:rsidR="002F1500">
        <w:rPr>
          <w:rFonts w:asciiTheme="majorHAnsi" w:eastAsia="Calibri" w:hAnsiTheme="majorHAnsi" w:cstheme="majorHAnsi"/>
          <w:sz w:val="22"/>
          <w:szCs w:val="22"/>
          <w:lang w:eastAsia="en-US"/>
        </w:rPr>
        <w:br/>
      </w:r>
      <w:r w:rsidRPr="002F1500">
        <w:rPr>
          <w:rFonts w:asciiTheme="majorHAnsi" w:eastAsia="Calibri" w:hAnsiTheme="majorHAnsi" w:cstheme="majorHAnsi"/>
          <w:sz w:val="22"/>
          <w:szCs w:val="22"/>
          <w:lang w:eastAsia="en-US"/>
        </w:rPr>
        <w:t xml:space="preserve">od Wykonawcy (np. niedostępność materiałów na rynku, strajki przewoźników, niewydolność </w:t>
      </w:r>
      <w:r w:rsidRPr="002F1500">
        <w:rPr>
          <w:rFonts w:asciiTheme="majorHAnsi" w:eastAsia="Calibri" w:hAnsiTheme="majorHAnsi" w:cstheme="majorHAnsi"/>
          <w:sz w:val="22"/>
          <w:szCs w:val="22"/>
          <w:lang w:eastAsia="en-US"/>
        </w:rPr>
        <w:lastRenderedPageBreak/>
        <w:t>infrastruktury kolejowej), o ile okoliczności te uniemożliwiają prowadzenie robót, a</w:t>
      </w:r>
      <w:r w:rsidRPr="002F1500">
        <w:rPr>
          <w:rFonts w:asciiTheme="majorHAnsi" w:hAnsiTheme="majorHAnsi"/>
          <w:sz w:val="22"/>
          <w:szCs w:val="22"/>
        </w:rPr>
        <w:t xml:space="preserve"> Wykonawca dochował należytej staranności</w:t>
      </w:r>
      <w:r w:rsidR="00875270" w:rsidRPr="002F1500">
        <w:rPr>
          <w:rFonts w:asciiTheme="majorHAnsi" w:hAnsiTheme="majorHAnsi"/>
          <w:sz w:val="22"/>
          <w:szCs w:val="22"/>
        </w:rPr>
        <w:t xml:space="preserve"> </w:t>
      </w:r>
      <w:r w:rsidRPr="002F1500">
        <w:rPr>
          <w:rFonts w:asciiTheme="majorHAnsi" w:hAnsiTheme="majorHAnsi"/>
          <w:sz w:val="22"/>
          <w:szCs w:val="22"/>
        </w:rPr>
        <w:t>w ich zamówieniu;</w:t>
      </w:r>
    </w:p>
    <w:p w14:paraId="3C1625C8" w14:textId="7567A4CF" w:rsidR="00587F35" w:rsidRPr="002F1500" w:rsidRDefault="00D96431" w:rsidP="002F1500">
      <w:pPr>
        <w:pStyle w:val="Akapitzlist"/>
        <w:numPr>
          <w:ilvl w:val="0"/>
          <w:numId w:val="80"/>
        </w:numPr>
        <w:jc w:val="both"/>
        <w:rPr>
          <w:rFonts w:ascii="Calibri Light" w:hAnsi="Calibri Light"/>
          <w:sz w:val="22"/>
          <w:szCs w:val="22"/>
        </w:rPr>
      </w:pPr>
      <w:r w:rsidRPr="002F1500">
        <w:rPr>
          <w:rFonts w:asciiTheme="majorHAnsi" w:hAnsiTheme="majorHAnsi" w:cstheme="majorHAnsi"/>
          <w:sz w:val="22"/>
          <w:szCs w:val="22"/>
        </w:rPr>
        <w:t xml:space="preserve">w przypadku wniesienia odwołania/skargi/sprzeciwu w trakcie uzyskiwania wszelkich decyzji, zgód, pozwoleń lub ich uchylenia, zmiany, wstrzymania wykonania, stwierdzenia nieważności </w:t>
      </w:r>
      <w:r w:rsidR="00AB63C0">
        <w:rPr>
          <w:rFonts w:asciiTheme="majorHAnsi" w:hAnsiTheme="majorHAnsi" w:cstheme="majorHAnsi"/>
          <w:sz w:val="22"/>
          <w:szCs w:val="22"/>
        </w:rPr>
        <w:br/>
      </w:r>
      <w:r w:rsidRPr="002F1500">
        <w:rPr>
          <w:rFonts w:asciiTheme="majorHAnsi" w:hAnsiTheme="majorHAnsi" w:cstheme="majorHAnsi"/>
          <w:sz w:val="22"/>
          <w:szCs w:val="22"/>
        </w:rPr>
        <w:t>przez właściwy organ, o ile okoliczności te mają wpływ  na realizację robót</w:t>
      </w:r>
      <w:r w:rsidR="00587F35" w:rsidRPr="002F1500">
        <w:rPr>
          <w:rFonts w:asciiTheme="majorHAnsi" w:eastAsia="Calibri" w:hAnsiTheme="majorHAnsi" w:cstheme="majorHAnsi"/>
          <w:sz w:val="22"/>
          <w:szCs w:val="22"/>
          <w:lang w:eastAsia="en-US"/>
        </w:rPr>
        <w:t>;</w:t>
      </w:r>
    </w:p>
    <w:p w14:paraId="229C88E1" w14:textId="17CD00B3" w:rsidR="00A97E90" w:rsidRPr="002F1500" w:rsidRDefault="00A97E90" w:rsidP="00A97E90">
      <w:pPr>
        <w:numPr>
          <w:ilvl w:val="0"/>
          <w:numId w:val="15"/>
        </w:numPr>
        <w:jc w:val="both"/>
        <w:rPr>
          <w:rFonts w:ascii="Calibri Light" w:hAnsi="Calibri Light"/>
          <w:sz w:val="22"/>
          <w:szCs w:val="22"/>
        </w:rPr>
      </w:pPr>
      <w:r w:rsidRPr="002F1500">
        <w:rPr>
          <w:rFonts w:ascii="Calibri Light" w:hAnsi="Calibri Light"/>
          <w:sz w:val="22"/>
          <w:szCs w:val="22"/>
        </w:rPr>
        <w:t xml:space="preserve">Zmiany umowy w zakresie materiałów, parametrów technicznych, technologii wykonania robót budowlanych, sposobu i zakresu wykonania przedmiotu umowy </w:t>
      </w:r>
      <w:r w:rsidR="00D96431" w:rsidRPr="002F1500">
        <w:rPr>
          <w:rFonts w:asciiTheme="majorHAnsi" w:hAnsiTheme="majorHAnsi"/>
          <w:sz w:val="22"/>
          <w:szCs w:val="22"/>
        </w:rPr>
        <w:t>(z uwzględnieniem treści załącznika nr 7 do SIWZ załączonego przez Wykonawcę do oferty),</w:t>
      </w:r>
      <w:r w:rsidRPr="002F1500">
        <w:rPr>
          <w:rFonts w:ascii="Calibri Light" w:hAnsi="Calibri Light"/>
          <w:sz w:val="22"/>
          <w:szCs w:val="22"/>
        </w:rPr>
        <w:t xml:space="preserve">nastąpić mogą z powodu co najmniej jednej przesłanki określonej poniżej: </w:t>
      </w:r>
    </w:p>
    <w:p w14:paraId="6A3BEE30" w14:textId="77777777" w:rsidR="00A97E90" w:rsidRPr="002F1500" w:rsidRDefault="00A97E90" w:rsidP="00990178">
      <w:pPr>
        <w:numPr>
          <w:ilvl w:val="0"/>
          <w:numId w:val="16"/>
        </w:numPr>
        <w:autoSpaceDE w:val="0"/>
        <w:autoSpaceDN w:val="0"/>
        <w:adjustRightInd w:val="0"/>
        <w:contextualSpacing/>
        <w:jc w:val="both"/>
        <w:rPr>
          <w:rFonts w:ascii="Calibri Light" w:hAnsi="Calibri Light"/>
          <w:sz w:val="22"/>
          <w:szCs w:val="22"/>
        </w:rPr>
      </w:pPr>
      <w:r w:rsidRPr="002F1500">
        <w:rPr>
          <w:rFonts w:ascii="Calibri Light" w:hAnsi="Calibri Light"/>
          <w:sz w:val="22"/>
          <w:szCs w:val="22"/>
        </w:rPr>
        <w:t>z powodu zmiany stanu prawnego w oparciu</w:t>
      </w:r>
      <w:r w:rsidR="00990178" w:rsidRPr="002F1500">
        <w:rPr>
          <w:rFonts w:ascii="Calibri Light" w:hAnsi="Calibri Light"/>
          <w:sz w:val="22"/>
          <w:szCs w:val="22"/>
        </w:rPr>
        <w:t>,</w:t>
      </w:r>
      <w:r w:rsidRPr="002F1500">
        <w:rPr>
          <w:rFonts w:ascii="Calibri Light" w:hAnsi="Calibri Light"/>
          <w:sz w:val="22"/>
          <w:szCs w:val="22"/>
        </w:rPr>
        <w:t xml:space="preserve"> o który dokumentacj</w:t>
      </w:r>
      <w:r w:rsidR="00990178" w:rsidRPr="002F1500">
        <w:rPr>
          <w:rFonts w:ascii="Calibri Light" w:hAnsi="Calibri Light"/>
          <w:sz w:val="22"/>
          <w:szCs w:val="22"/>
        </w:rPr>
        <w:t>ę</w:t>
      </w:r>
      <w:r w:rsidRPr="002F1500">
        <w:rPr>
          <w:rFonts w:ascii="Calibri Light" w:hAnsi="Calibri Light"/>
          <w:sz w:val="22"/>
          <w:szCs w:val="22"/>
        </w:rPr>
        <w:t xml:space="preserve"> przygotowano;</w:t>
      </w:r>
    </w:p>
    <w:p w14:paraId="182D8819" w14:textId="77777777" w:rsidR="00A97E90" w:rsidRPr="002F1500" w:rsidRDefault="00A97E90" w:rsidP="00A97E90">
      <w:pPr>
        <w:numPr>
          <w:ilvl w:val="0"/>
          <w:numId w:val="16"/>
        </w:numPr>
        <w:autoSpaceDE w:val="0"/>
        <w:autoSpaceDN w:val="0"/>
        <w:adjustRightInd w:val="0"/>
        <w:contextualSpacing/>
        <w:jc w:val="both"/>
        <w:rPr>
          <w:rFonts w:ascii="Calibri Light" w:hAnsi="Calibri Light"/>
          <w:sz w:val="22"/>
          <w:szCs w:val="22"/>
        </w:rPr>
      </w:pPr>
      <w:r w:rsidRPr="002F1500">
        <w:rPr>
          <w:rFonts w:ascii="Calibri Light" w:hAnsi="Calibri Light"/>
          <w:sz w:val="22"/>
          <w:szCs w:val="22"/>
        </w:rPr>
        <w:t>wynikającej ze stwierdzonych wad tej dokumentacji, gdyby zastosowanie przewidzianych rozwiązań groziło niewykonaniem bądź nienależytym wykonaniem przedmiotu umowy;</w:t>
      </w:r>
    </w:p>
    <w:p w14:paraId="25CAE6B3" w14:textId="16C34E19" w:rsidR="00A97E90" w:rsidRPr="002F1500" w:rsidRDefault="00A97E90" w:rsidP="00D96431">
      <w:pPr>
        <w:numPr>
          <w:ilvl w:val="0"/>
          <w:numId w:val="16"/>
        </w:numPr>
        <w:autoSpaceDE w:val="0"/>
        <w:autoSpaceDN w:val="0"/>
        <w:adjustRightInd w:val="0"/>
        <w:contextualSpacing/>
        <w:jc w:val="both"/>
        <w:rPr>
          <w:rFonts w:asciiTheme="majorHAnsi" w:hAnsiTheme="majorHAnsi"/>
          <w:sz w:val="22"/>
          <w:szCs w:val="22"/>
        </w:rPr>
      </w:pPr>
      <w:r w:rsidRPr="002F1500">
        <w:rPr>
          <w:rFonts w:ascii="Calibri Light" w:hAnsi="Calibri Light"/>
          <w:sz w:val="22"/>
          <w:szCs w:val="22"/>
        </w:rPr>
        <w:t>wynikającej z niedostępności na rynku materiałów lub urządzeń spowodowanych zaprzestaniem produkcji lub wycofaniem z rynku</w:t>
      </w:r>
      <w:r w:rsidR="00990178" w:rsidRPr="002F1500">
        <w:rPr>
          <w:rFonts w:ascii="Calibri Light" w:hAnsi="Calibri Light"/>
          <w:sz w:val="22"/>
          <w:szCs w:val="22"/>
        </w:rPr>
        <w:t xml:space="preserve"> lub udokumentowanym przez Wykonawcę tymczasowym niedoborem na rynku materiałów lub urządzeń skutkującym znacznym opóźnieniem w realizacji przedmiotu umowy</w:t>
      </w:r>
      <w:r w:rsidR="00D96431" w:rsidRPr="002F1500">
        <w:rPr>
          <w:rFonts w:ascii="Calibri Light" w:hAnsi="Calibri Light"/>
          <w:sz w:val="22"/>
          <w:szCs w:val="22"/>
        </w:rPr>
        <w:t xml:space="preserve"> </w:t>
      </w:r>
      <w:r w:rsidR="00D96431" w:rsidRPr="002F1500">
        <w:rPr>
          <w:rFonts w:asciiTheme="majorHAnsi" w:hAnsiTheme="majorHAnsi"/>
          <w:sz w:val="22"/>
          <w:szCs w:val="22"/>
        </w:rPr>
        <w:t>o ile Wykonawca dochował należytej staranności, mając na uwadze zaplanowane terminy robót w ich zamówieniu;</w:t>
      </w:r>
    </w:p>
    <w:p w14:paraId="74011CAB" w14:textId="77777777" w:rsidR="00A97E90" w:rsidRPr="002F1500" w:rsidRDefault="00A97E90" w:rsidP="00A97E90">
      <w:pPr>
        <w:numPr>
          <w:ilvl w:val="0"/>
          <w:numId w:val="16"/>
        </w:numPr>
        <w:autoSpaceDE w:val="0"/>
        <w:autoSpaceDN w:val="0"/>
        <w:adjustRightInd w:val="0"/>
        <w:contextualSpacing/>
        <w:jc w:val="both"/>
        <w:rPr>
          <w:rFonts w:ascii="Calibri Light" w:hAnsi="Calibri Light"/>
          <w:sz w:val="22"/>
          <w:szCs w:val="22"/>
        </w:rPr>
      </w:pPr>
      <w:r w:rsidRPr="002F1500">
        <w:rPr>
          <w:rFonts w:ascii="Calibri Light" w:hAnsi="Calibri Light"/>
          <w:sz w:val="22"/>
          <w:szCs w:val="22"/>
        </w:rPr>
        <w:t>w celu zwiększenia bezpieczeństwa realizacji robót budowlanych lub bezpieczeństwa użytkowania;</w:t>
      </w:r>
    </w:p>
    <w:p w14:paraId="69B5BC70" w14:textId="77777777" w:rsidR="00A97E90" w:rsidRPr="002F1500" w:rsidRDefault="00A97E90" w:rsidP="00A97E90">
      <w:pPr>
        <w:numPr>
          <w:ilvl w:val="0"/>
          <w:numId w:val="16"/>
        </w:numPr>
        <w:autoSpaceDE w:val="0"/>
        <w:autoSpaceDN w:val="0"/>
        <w:adjustRightInd w:val="0"/>
        <w:contextualSpacing/>
        <w:jc w:val="both"/>
        <w:rPr>
          <w:rFonts w:ascii="Calibri Light" w:hAnsi="Calibri Light"/>
          <w:sz w:val="22"/>
          <w:szCs w:val="22"/>
        </w:rPr>
      </w:pPr>
      <w:r w:rsidRPr="002F1500">
        <w:rPr>
          <w:rFonts w:ascii="Calibri Light" w:hAnsi="Calibri Light"/>
          <w:sz w:val="22"/>
          <w:szCs w:val="22"/>
        </w:rPr>
        <w:t>w celu usprawnienia procesu budowy lub uzyskania założonego efektu użytkowego;</w:t>
      </w:r>
    </w:p>
    <w:p w14:paraId="7C0AF950" w14:textId="77777777" w:rsidR="00A97E90" w:rsidRPr="002F1500" w:rsidRDefault="00A97E90" w:rsidP="000435EB">
      <w:pPr>
        <w:numPr>
          <w:ilvl w:val="0"/>
          <w:numId w:val="16"/>
        </w:numPr>
        <w:autoSpaceDE w:val="0"/>
        <w:autoSpaceDN w:val="0"/>
        <w:adjustRightInd w:val="0"/>
        <w:contextualSpacing/>
        <w:jc w:val="both"/>
        <w:rPr>
          <w:rFonts w:ascii="Calibri Light" w:hAnsi="Calibri Light"/>
          <w:sz w:val="22"/>
          <w:szCs w:val="22"/>
        </w:rPr>
      </w:pPr>
      <w:r w:rsidRPr="002F1500">
        <w:rPr>
          <w:rFonts w:ascii="Calibri Light" w:hAnsi="Calibri Light"/>
          <w:sz w:val="22"/>
          <w:szCs w:val="22"/>
        </w:rPr>
        <w:t>uwzględnienie wniosków, sugestii użytkownik</w:t>
      </w:r>
      <w:r w:rsidR="000435EB" w:rsidRPr="002F1500">
        <w:rPr>
          <w:rFonts w:ascii="Calibri Light" w:hAnsi="Calibri Light"/>
          <w:sz w:val="22"/>
          <w:szCs w:val="22"/>
        </w:rPr>
        <w:t>a</w:t>
      </w:r>
      <w:r w:rsidRPr="002F1500">
        <w:rPr>
          <w:rFonts w:ascii="Calibri Light" w:hAnsi="Calibri Light"/>
          <w:sz w:val="22"/>
          <w:szCs w:val="22"/>
        </w:rPr>
        <w:t>, mających wpływ na jakość użytkowania;</w:t>
      </w:r>
    </w:p>
    <w:p w14:paraId="4C0B7017" w14:textId="77777777" w:rsidR="00A97E90" w:rsidRPr="002F1500" w:rsidRDefault="00A97E90" w:rsidP="00A97E90">
      <w:pPr>
        <w:numPr>
          <w:ilvl w:val="0"/>
          <w:numId w:val="16"/>
        </w:numPr>
        <w:autoSpaceDE w:val="0"/>
        <w:autoSpaceDN w:val="0"/>
        <w:adjustRightInd w:val="0"/>
        <w:contextualSpacing/>
        <w:jc w:val="both"/>
        <w:rPr>
          <w:rFonts w:ascii="Calibri Light" w:hAnsi="Calibri Light"/>
          <w:sz w:val="22"/>
          <w:szCs w:val="22"/>
        </w:rPr>
      </w:pPr>
      <w:r w:rsidRPr="002F1500">
        <w:rPr>
          <w:rFonts w:ascii="Calibri Light" w:hAnsi="Calibri Light"/>
          <w:sz w:val="22"/>
          <w:szCs w:val="22"/>
        </w:rPr>
        <w:t>z uwagi na interes społeczny o obiektywnym charakterze;</w:t>
      </w:r>
    </w:p>
    <w:p w14:paraId="6DD81046" w14:textId="77777777" w:rsidR="00A97E90" w:rsidRPr="002F1500" w:rsidRDefault="00A97E90" w:rsidP="00A97E90">
      <w:pPr>
        <w:numPr>
          <w:ilvl w:val="0"/>
          <w:numId w:val="16"/>
        </w:numPr>
        <w:autoSpaceDE w:val="0"/>
        <w:autoSpaceDN w:val="0"/>
        <w:adjustRightInd w:val="0"/>
        <w:contextualSpacing/>
        <w:jc w:val="both"/>
        <w:rPr>
          <w:rFonts w:ascii="Calibri Light" w:hAnsi="Calibri Light"/>
          <w:sz w:val="22"/>
          <w:szCs w:val="22"/>
        </w:rPr>
      </w:pPr>
      <w:r w:rsidRPr="002F1500">
        <w:rPr>
          <w:rFonts w:ascii="Calibri Light" w:hAnsi="Calibri Light"/>
          <w:sz w:val="22"/>
          <w:szCs w:val="22"/>
        </w:rPr>
        <w:t>konieczność realizacji robót wynikających z wprowadzenia w dokumentacji projektowej zmian uznanych za nieistotne odstępstwo od projektu budowlanego, wynikających z art. 36a ust. 5 Prawa budowlanego;</w:t>
      </w:r>
    </w:p>
    <w:p w14:paraId="14F5392E" w14:textId="242A9A14" w:rsidR="00A97E90" w:rsidRPr="002F1500" w:rsidRDefault="00A97E90" w:rsidP="00A97E90">
      <w:pPr>
        <w:numPr>
          <w:ilvl w:val="0"/>
          <w:numId w:val="16"/>
        </w:numPr>
        <w:autoSpaceDE w:val="0"/>
        <w:autoSpaceDN w:val="0"/>
        <w:adjustRightInd w:val="0"/>
        <w:contextualSpacing/>
        <w:jc w:val="both"/>
        <w:rPr>
          <w:rFonts w:ascii="Calibri Light" w:hAnsi="Calibri Light"/>
          <w:sz w:val="22"/>
          <w:szCs w:val="22"/>
        </w:rPr>
      </w:pPr>
      <w:r w:rsidRPr="002F1500">
        <w:rPr>
          <w:rFonts w:ascii="Calibri Light" w:hAnsi="Calibri Light"/>
          <w:sz w:val="22"/>
          <w:szCs w:val="22"/>
        </w:rPr>
        <w:t xml:space="preserve">wystąpienie warunków terenu budowy odbiegających w sposób istotny od przyjętych </w:t>
      </w:r>
      <w:r w:rsidR="002F1500">
        <w:rPr>
          <w:rFonts w:ascii="Calibri Light" w:hAnsi="Calibri Light"/>
          <w:sz w:val="22"/>
          <w:szCs w:val="22"/>
        </w:rPr>
        <w:br/>
      </w:r>
      <w:r w:rsidRPr="002F1500">
        <w:rPr>
          <w:rFonts w:ascii="Calibri Light" w:hAnsi="Calibri Light"/>
          <w:sz w:val="22"/>
          <w:szCs w:val="22"/>
        </w:rPr>
        <w:t xml:space="preserve">w dokumentacji projektowej, które mogą skutkować w świetle dotychczasowych założeń niewykonaniem lub nienależytym wykonaniem przedmiotu umowy, w tym napotkanie niezinwentaryzowanych lub błędnie zinwentaryzowanych sieci, instalacji, innych obiektów budowlanych lub ich elementów, bądź wystąpienia warunków geologicznych, geotechnicznych </w:t>
      </w:r>
      <w:r w:rsidR="00AB63C0">
        <w:rPr>
          <w:rFonts w:ascii="Calibri Light" w:hAnsi="Calibri Light"/>
          <w:sz w:val="22"/>
          <w:szCs w:val="22"/>
        </w:rPr>
        <w:br/>
      </w:r>
      <w:r w:rsidRPr="002F1500">
        <w:rPr>
          <w:rFonts w:ascii="Calibri Light" w:hAnsi="Calibri Light"/>
          <w:sz w:val="22"/>
          <w:szCs w:val="22"/>
        </w:rPr>
        <w:t>lub hydrologicznych odbiegających w sposób istotny od przyjętych w dokumentacji projektowej, które mogą skutkować, w świetle dotychczasowych założeń, niewykonaniem lub nienależytym wykonaniem przedmiotu umowy</w:t>
      </w:r>
      <w:r w:rsidR="00F17A7A" w:rsidRPr="002F1500">
        <w:rPr>
          <w:rFonts w:ascii="Calibri Light" w:hAnsi="Calibri Light"/>
          <w:sz w:val="22"/>
          <w:szCs w:val="22"/>
        </w:rPr>
        <w:t>;</w:t>
      </w:r>
    </w:p>
    <w:p w14:paraId="1E9F54FB" w14:textId="39FCBD44" w:rsidR="00A97E90" w:rsidRPr="002F1500" w:rsidRDefault="00A97E90" w:rsidP="00A97E90">
      <w:pPr>
        <w:numPr>
          <w:ilvl w:val="0"/>
          <w:numId w:val="16"/>
        </w:numPr>
        <w:autoSpaceDE w:val="0"/>
        <w:autoSpaceDN w:val="0"/>
        <w:adjustRightInd w:val="0"/>
        <w:contextualSpacing/>
        <w:jc w:val="both"/>
        <w:rPr>
          <w:rFonts w:ascii="Calibri Light" w:hAnsi="Calibri Light" w:cstheme="majorBidi"/>
          <w:sz w:val="22"/>
          <w:szCs w:val="22"/>
        </w:rPr>
      </w:pPr>
      <w:r w:rsidRPr="002F1500">
        <w:rPr>
          <w:rFonts w:ascii="Calibri Light" w:hAnsi="Calibri Light"/>
          <w:sz w:val="22"/>
          <w:szCs w:val="22"/>
        </w:rPr>
        <w:t xml:space="preserve">wystąpienia kolizji z </w:t>
      </w:r>
      <w:r w:rsidRPr="002F1500">
        <w:rPr>
          <w:rFonts w:ascii="Calibri Light" w:hAnsi="Calibri Light" w:cstheme="majorBidi"/>
          <w:sz w:val="22"/>
          <w:szCs w:val="22"/>
        </w:rPr>
        <w:t xml:space="preserve">planowanymi lub równolegle prowadzonymi przez inne podmioty inwestycjami </w:t>
      </w:r>
      <w:r w:rsidR="00B9588C" w:rsidRPr="002F1500">
        <w:rPr>
          <w:rFonts w:ascii="Calibri Light" w:hAnsi="Calibri Light" w:cstheme="majorBidi"/>
          <w:sz w:val="22"/>
          <w:szCs w:val="22"/>
        </w:rPr>
        <w:br/>
      </w:r>
      <w:r w:rsidRPr="002F1500">
        <w:rPr>
          <w:rFonts w:ascii="Calibri Light" w:hAnsi="Calibri Light" w:cstheme="majorBidi"/>
          <w:sz w:val="22"/>
          <w:szCs w:val="22"/>
        </w:rPr>
        <w:t>w zakresie niezbędnym do uniknięcia lub usunięcia tych kolizji,</w:t>
      </w:r>
    </w:p>
    <w:p w14:paraId="618BEEA8" w14:textId="1165B4EE" w:rsidR="00A97E90" w:rsidRPr="002F1500" w:rsidRDefault="00A97E90" w:rsidP="00A97E90">
      <w:pPr>
        <w:numPr>
          <w:ilvl w:val="0"/>
          <w:numId w:val="16"/>
        </w:numPr>
        <w:autoSpaceDE w:val="0"/>
        <w:autoSpaceDN w:val="0"/>
        <w:adjustRightInd w:val="0"/>
        <w:contextualSpacing/>
        <w:jc w:val="both"/>
        <w:rPr>
          <w:rFonts w:ascii="Calibri Light" w:hAnsi="Calibri Light" w:cstheme="majorBidi"/>
          <w:sz w:val="22"/>
          <w:szCs w:val="22"/>
        </w:rPr>
      </w:pPr>
      <w:r w:rsidRPr="002F1500">
        <w:rPr>
          <w:rFonts w:ascii="Calibri Light" w:hAnsi="Calibri Light" w:cstheme="majorBidi"/>
          <w:sz w:val="22"/>
          <w:szCs w:val="22"/>
        </w:rPr>
        <w:t xml:space="preserve">wystąpienia siły wyższej uniemożliwiającej wykonanie przedmiotu Umowy zgodnie </w:t>
      </w:r>
      <w:r w:rsidR="00AB63C0">
        <w:rPr>
          <w:rFonts w:ascii="Calibri Light" w:hAnsi="Calibri Light" w:cstheme="majorBidi"/>
          <w:sz w:val="22"/>
          <w:szCs w:val="22"/>
        </w:rPr>
        <w:br/>
      </w:r>
      <w:r w:rsidRPr="002F1500">
        <w:rPr>
          <w:rFonts w:ascii="Calibri Light" w:hAnsi="Calibri Light" w:cstheme="majorBidi"/>
          <w:sz w:val="22"/>
          <w:szCs w:val="22"/>
        </w:rPr>
        <w:t>z jej postanowieniami;</w:t>
      </w:r>
    </w:p>
    <w:p w14:paraId="504F9C31" w14:textId="77777777" w:rsidR="00A97E90" w:rsidRPr="002F1500" w:rsidRDefault="00A97E90" w:rsidP="00A97E90">
      <w:pPr>
        <w:numPr>
          <w:ilvl w:val="0"/>
          <w:numId w:val="16"/>
        </w:numPr>
        <w:autoSpaceDE w:val="0"/>
        <w:autoSpaceDN w:val="0"/>
        <w:adjustRightInd w:val="0"/>
        <w:contextualSpacing/>
        <w:jc w:val="both"/>
        <w:rPr>
          <w:rFonts w:ascii="Calibri Light" w:hAnsi="Calibri Light" w:cstheme="majorBidi"/>
          <w:sz w:val="22"/>
          <w:szCs w:val="22"/>
        </w:rPr>
      </w:pPr>
      <w:r w:rsidRPr="002F1500">
        <w:rPr>
          <w:rFonts w:ascii="Calibri Light" w:hAnsi="Calibri Light" w:cstheme="majorBidi"/>
          <w:sz w:val="22"/>
          <w:szCs w:val="22"/>
        </w:rPr>
        <w:t>przyczyny technologiczne lub techniczne o obiektywnym charakterze.</w:t>
      </w:r>
    </w:p>
    <w:p w14:paraId="1927D2A1" w14:textId="1D252802" w:rsidR="00794FF2" w:rsidRPr="002F1500" w:rsidRDefault="00794FF2" w:rsidP="000435EB">
      <w:pPr>
        <w:numPr>
          <w:ilvl w:val="0"/>
          <w:numId w:val="15"/>
        </w:numPr>
        <w:jc w:val="both"/>
        <w:rPr>
          <w:rFonts w:ascii="Calibri Light" w:hAnsi="Calibri Light"/>
          <w:sz w:val="22"/>
          <w:szCs w:val="22"/>
        </w:rPr>
      </w:pPr>
      <w:r w:rsidRPr="002F1500">
        <w:rPr>
          <w:rFonts w:ascii="Calibri Light" w:hAnsi="Calibri Light"/>
          <w:sz w:val="22"/>
          <w:szCs w:val="22"/>
        </w:rPr>
        <w:t xml:space="preserve">Jeżeli wskutek </w:t>
      </w:r>
      <w:r w:rsidR="00D62BDE" w:rsidRPr="002F1500">
        <w:rPr>
          <w:rFonts w:ascii="Calibri Light" w:hAnsi="Calibri Light"/>
          <w:sz w:val="22"/>
          <w:szCs w:val="22"/>
        </w:rPr>
        <w:t xml:space="preserve">okoliczności, o których mowa w ust. </w:t>
      </w:r>
      <w:r w:rsidR="007D3D76" w:rsidRPr="002F1500">
        <w:rPr>
          <w:rFonts w:ascii="Calibri Light" w:hAnsi="Calibri Light"/>
          <w:sz w:val="22"/>
          <w:szCs w:val="22"/>
        </w:rPr>
        <w:t>3</w:t>
      </w:r>
      <w:r w:rsidR="00D62BDE" w:rsidRPr="002F1500">
        <w:rPr>
          <w:rFonts w:ascii="Calibri Light" w:hAnsi="Calibri Light"/>
          <w:sz w:val="22"/>
          <w:szCs w:val="22"/>
        </w:rPr>
        <w:t xml:space="preserve"> oraz w art. 144 ust. 1 pkt 1, 2, 3, 5 i 6 ustawy Prawo zamówień publicznych, </w:t>
      </w:r>
      <w:r w:rsidRPr="002F1500">
        <w:rPr>
          <w:rFonts w:ascii="Calibri Light" w:hAnsi="Calibri Light"/>
          <w:sz w:val="22"/>
          <w:szCs w:val="22"/>
        </w:rPr>
        <w:t>zachodzi konieczność zmiany wynagrodzenia,</w:t>
      </w:r>
      <w:r w:rsidR="00D62BDE" w:rsidRPr="002F1500">
        <w:rPr>
          <w:rFonts w:ascii="Calibri Light" w:hAnsi="Calibri Light"/>
          <w:sz w:val="22"/>
          <w:szCs w:val="22"/>
        </w:rPr>
        <w:t xml:space="preserve"> </w:t>
      </w:r>
      <w:r w:rsidR="00F2786C" w:rsidRPr="002F1500">
        <w:rPr>
          <w:rFonts w:ascii="Calibri Light" w:hAnsi="Calibri Light"/>
          <w:sz w:val="22"/>
          <w:szCs w:val="22"/>
        </w:rPr>
        <w:t xml:space="preserve">Wykonawca przedłoży </w:t>
      </w:r>
      <w:r w:rsidR="002F1500">
        <w:rPr>
          <w:rFonts w:ascii="Calibri Light" w:hAnsi="Calibri Light"/>
          <w:sz w:val="22"/>
          <w:szCs w:val="22"/>
        </w:rPr>
        <w:br/>
      </w:r>
      <w:r w:rsidR="00F2786C" w:rsidRPr="002F1500">
        <w:rPr>
          <w:rFonts w:ascii="Calibri Light" w:hAnsi="Calibri Light"/>
          <w:sz w:val="22"/>
          <w:szCs w:val="22"/>
        </w:rPr>
        <w:t xml:space="preserve">do akceptacji Zamawiającego kalkulację ceny jednostkowej robót z uwzględnieniem cen z </w:t>
      </w:r>
      <w:r w:rsidR="000D1B4C" w:rsidRPr="002F1500">
        <w:rPr>
          <w:rFonts w:ascii="Calibri Light" w:hAnsi="Calibri Light"/>
          <w:sz w:val="22"/>
          <w:szCs w:val="22"/>
        </w:rPr>
        <w:t xml:space="preserve">uproszczonego </w:t>
      </w:r>
      <w:r w:rsidR="00F2786C" w:rsidRPr="002F1500">
        <w:rPr>
          <w:rFonts w:ascii="Calibri Light" w:hAnsi="Calibri Light"/>
          <w:sz w:val="22"/>
          <w:szCs w:val="22"/>
        </w:rPr>
        <w:t xml:space="preserve">kosztorysu ofertowego lub przy braku w kosztorysie ofertowym odpowiednich wycen, średnich cen publikowanych w wydawnictwie Sekocenbud obowiązujących w </w:t>
      </w:r>
      <w:r w:rsidR="00B6258D" w:rsidRPr="002F1500">
        <w:rPr>
          <w:rFonts w:ascii="Calibri Light" w:hAnsi="Calibri Light"/>
          <w:sz w:val="22"/>
          <w:szCs w:val="22"/>
        </w:rPr>
        <w:t>kwartale poprzedzającym ten</w:t>
      </w:r>
      <w:r w:rsidR="00F2786C" w:rsidRPr="002F1500">
        <w:rPr>
          <w:rFonts w:ascii="Calibri Light" w:hAnsi="Calibri Light"/>
          <w:sz w:val="22"/>
          <w:szCs w:val="22"/>
        </w:rPr>
        <w:t>, w którym kalkulacja jest sporządzana</w:t>
      </w:r>
      <w:r w:rsidR="00CA2CB5" w:rsidRPr="002F1500">
        <w:rPr>
          <w:rFonts w:ascii="Calibri Light" w:hAnsi="Calibri Light"/>
          <w:sz w:val="22"/>
          <w:szCs w:val="22"/>
        </w:rPr>
        <w:t>,</w:t>
      </w:r>
      <w:r w:rsidR="00CA2CB5" w:rsidRPr="002F1500">
        <w:rPr>
          <w:rFonts w:ascii="Calibri Light" w:eastAsia="Calibri" w:hAnsi="Calibri Light"/>
          <w:sz w:val="22"/>
          <w:szCs w:val="22"/>
          <w:lang w:eastAsia="en-US"/>
        </w:rPr>
        <w:t xml:space="preserve"> a w przypadku braku</w:t>
      </w:r>
      <w:r w:rsidR="001C4F7F" w:rsidRPr="002F1500">
        <w:rPr>
          <w:rFonts w:ascii="Calibri Light" w:eastAsia="Calibri" w:hAnsi="Calibri Light"/>
          <w:sz w:val="22"/>
          <w:szCs w:val="22"/>
          <w:lang w:eastAsia="en-US"/>
        </w:rPr>
        <w:t xml:space="preserve"> publikacji cen jednostkowych -</w:t>
      </w:r>
      <w:r w:rsidR="00F2786C" w:rsidRPr="002F1500">
        <w:rPr>
          <w:rFonts w:ascii="Calibri Light" w:hAnsi="Calibri Light"/>
          <w:sz w:val="22"/>
          <w:szCs w:val="22"/>
        </w:rPr>
        <w:t xml:space="preserve"> nakładów rzeczowych określonych</w:t>
      </w:r>
      <w:r w:rsidR="00B6258D" w:rsidRPr="002F1500">
        <w:rPr>
          <w:rFonts w:ascii="Calibri Light" w:hAnsi="Calibri Light"/>
          <w:sz w:val="22"/>
          <w:szCs w:val="22"/>
        </w:rPr>
        <w:t xml:space="preserve"> </w:t>
      </w:r>
      <w:r w:rsidR="00F2786C" w:rsidRPr="002F1500">
        <w:rPr>
          <w:rFonts w:ascii="Calibri Light" w:hAnsi="Calibri Light"/>
          <w:sz w:val="22"/>
          <w:szCs w:val="22"/>
        </w:rPr>
        <w:t>w Katalogach Nakładów Rzeczowych (K</w:t>
      </w:r>
      <w:r w:rsidR="00CA2CB5" w:rsidRPr="002F1500">
        <w:rPr>
          <w:rFonts w:ascii="Calibri Light" w:hAnsi="Calibri Light"/>
          <w:sz w:val="22"/>
          <w:szCs w:val="22"/>
        </w:rPr>
        <w:t>NR);</w:t>
      </w:r>
      <w:r w:rsidR="00F2786C" w:rsidRPr="002F1500">
        <w:rPr>
          <w:rFonts w:ascii="Calibri Light" w:hAnsi="Calibri Light"/>
          <w:sz w:val="22"/>
          <w:szCs w:val="22"/>
        </w:rPr>
        <w:t xml:space="preserve"> w przypadku robót, dla których nie określono nakładów rzeczowych w KNR, wg innych ogólnie stosowanych katalogów lub nakładów własnych zaakceptowanych przez Zamawiającego.</w:t>
      </w:r>
    </w:p>
    <w:p w14:paraId="27C82143" w14:textId="77777777" w:rsidR="00794FF2" w:rsidRPr="002F1500" w:rsidRDefault="0039332A" w:rsidP="000129C5">
      <w:pPr>
        <w:numPr>
          <w:ilvl w:val="0"/>
          <w:numId w:val="15"/>
        </w:numPr>
        <w:jc w:val="both"/>
        <w:rPr>
          <w:rFonts w:ascii="Calibri Light" w:hAnsi="Calibri Light"/>
          <w:sz w:val="22"/>
          <w:szCs w:val="22"/>
        </w:rPr>
      </w:pPr>
      <w:r w:rsidRPr="002F1500">
        <w:rPr>
          <w:rFonts w:ascii="Calibri Light" w:hAnsi="Calibri Light"/>
          <w:sz w:val="22"/>
          <w:szCs w:val="22"/>
        </w:rPr>
        <w:t>Zmiany umowy w przypadku ograniczenia zakresu robót nastąpią przy jednoczesnym zmniejszeniu wynagrodzenia Wykonawcy, jeżeli okaże się, że niektóre elementy robót będą zbędne z punktu widzenia procesu inwestycyjnego lub technologicznego.</w:t>
      </w:r>
    </w:p>
    <w:p w14:paraId="43B0D8B6" w14:textId="05DAC2C4" w:rsidR="00CA2CB5" w:rsidRPr="002F1500" w:rsidRDefault="00CA2CB5" w:rsidP="000435EB">
      <w:pPr>
        <w:numPr>
          <w:ilvl w:val="0"/>
          <w:numId w:val="15"/>
        </w:numPr>
        <w:jc w:val="both"/>
        <w:rPr>
          <w:rFonts w:ascii="Calibri Light" w:hAnsi="Calibri Light"/>
          <w:sz w:val="22"/>
          <w:szCs w:val="22"/>
        </w:rPr>
      </w:pPr>
      <w:r w:rsidRPr="002F1500">
        <w:rPr>
          <w:rFonts w:ascii="Calibri Light" w:eastAsia="Calibri" w:hAnsi="Calibri Light"/>
          <w:sz w:val="22"/>
          <w:szCs w:val="22"/>
          <w:lang w:eastAsia="en-US"/>
        </w:rPr>
        <w:t xml:space="preserve">Zmiany umowy w zakresie podwykonawcy robót i osób wskazanych w ofercie, będą dokonane </w:t>
      </w:r>
      <w:r w:rsidR="00AB63C0">
        <w:rPr>
          <w:rFonts w:ascii="Calibri Light" w:eastAsia="Calibri" w:hAnsi="Calibri Light"/>
          <w:sz w:val="22"/>
          <w:szCs w:val="22"/>
          <w:lang w:eastAsia="en-US"/>
        </w:rPr>
        <w:br/>
      </w:r>
      <w:r w:rsidRPr="002F1500">
        <w:rPr>
          <w:rFonts w:ascii="Calibri Light" w:eastAsia="Calibri" w:hAnsi="Calibri Light"/>
          <w:sz w:val="22"/>
          <w:szCs w:val="22"/>
          <w:lang w:eastAsia="en-US"/>
        </w:rPr>
        <w:t xml:space="preserve">pod warunkiem wyrażenia zgody Zamawiającego na taką zmianę oraz spełnieniu warunków określonych odpowiednio w  </w:t>
      </w:r>
      <w:r w:rsidRPr="002F1500">
        <w:rPr>
          <w:rFonts w:ascii="Calibri Light" w:eastAsia="Calibri" w:hAnsi="Calibri Light"/>
          <w:lang w:eastAsia="en-US"/>
        </w:rPr>
        <w:sym w:font="Arial" w:char="00A7"/>
      </w:r>
      <w:r w:rsidRPr="002F1500">
        <w:rPr>
          <w:rFonts w:ascii="Calibri Light" w:eastAsia="Calibri" w:hAnsi="Calibri Light"/>
          <w:sz w:val="22"/>
          <w:szCs w:val="22"/>
          <w:lang w:eastAsia="en-US"/>
        </w:rPr>
        <w:t xml:space="preserve"> </w:t>
      </w:r>
      <w:r w:rsidR="00886C67" w:rsidRPr="002F1500">
        <w:rPr>
          <w:rFonts w:ascii="Calibri Light" w:eastAsia="Calibri" w:hAnsi="Calibri Light"/>
          <w:sz w:val="22"/>
          <w:szCs w:val="22"/>
          <w:lang w:eastAsia="en-US"/>
        </w:rPr>
        <w:t xml:space="preserve"> 10 i </w:t>
      </w:r>
      <w:r w:rsidRPr="002F1500">
        <w:rPr>
          <w:rFonts w:ascii="Calibri Light" w:eastAsia="Calibri" w:hAnsi="Calibri Light"/>
          <w:sz w:val="22"/>
          <w:szCs w:val="22"/>
          <w:lang w:eastAsia="en-US"/>
        </w:rPr>
        <w:t>11 umowy.</w:t>
      </w:r>
    </w:p>
    <w:p w14:paraId="5843C333" w14:textId="0B5720F1" w:rsidR="00F2786C" w:rsidRPr="002F1500" w:rsidRDefault="00F2786C" w:rsidP="000129C5">
      <w:pPr>
        <w:widowControl w:val="0"/>
        <w:numPr>
          <w:ilvl w:val="0"/>
          <w:numId w:val="15"/>
        </w:numPr>
        <w:adjustRightInd w:val="0"/>
        <w:snapToGrid w:val="0"/>
        <w:jc w:val="both"/>
        <w:textAlignment w:val="baseline"/>
        <w:rPr>
          <w:rFonts w:ascii="Calibri Light" w:hAnsi="Calibri Light"/>
          <w:i/>
          <w:sz w:val="22"/>
          <w:szCs w:val="22"/>
        </w:rPr>
      </w:pPr>
      <w:r w:rsidRPr="002F1500">
        <w:rPr>
          <w:rFonts w:ascii="Calibri Light" w:hAnsi="Calibri Light"/>
          <w:sz w:val="22"/>
          <w:szCs w:val="22"/>
        </w:rPr>
        <w:t>Warunkiem dokonania zmiany, o któ</w:t>
      </w:r>
      <w:r w:rsidR="00F1490E" w:rsidRPr="002F1500">
        <w:rPr>
          <w:rFonts w:ascii="Calibri Light" w:hAnsi="Calibri Light"/>
          <w:sz w:val="22"/>
          <w:szCs w:val="22"/>
        </w:rPr>
        <w:t xml:space="preserve">rej mowa w ust. 2 - </w:t>
      </w:r>
      <w:r w:rsidR="005361D0" w:rsidRPr="002F1500">
        <w:rPr>
          <w:rFonts w:ascii="Calibri Light" w:hAnsi="Calibri Light"/>
          <w:sz w:val="22"/>
          <w:szCs w:val="22"/>
        </w:rPr>
        <w:t>6</w:t>
      </w:r>
      <w:r w:rsidRPr="002F1500">
        <w:rPr>
          <w:rFonts w:ascii="Calibri Light" w:hAnsi="Calibri Light"/>
          <w:sz w:val="22"/>
          <w:szCs w:val="22"/>
        </w:rPr>
        <w:t>, jest złożenie uzasadnionego wniosku</w:t>
      </w:r>
      <w:r w:rsidRPr="002F1500">
        <w:rPr>
          <w:rFonts w:ascii="Calibri Light" w:hAnsi="Calibri Light"/>
          <w:sz w:val="22"/>
          <w:szCs w:val="22"/>
        </w:rPr>
        <w:br/>
        <w:t>przez stronę inicjującą zmianę lub sporządzenie przez strony stosownego protokołu</w:t>
      </w:r>
      <w:r w:rsidR="00D466F2" w:rsidRPr="002F1500">
        <w:rPr>
          <w:rFonts w:ascii="Calibri Light" w:hAnsi="Calibri Light"/>
          <w:sz w:val="22"/>
          <w:szCs w:val="22"/>
        </w:rPr>
        <w:t xml:space="preserve"> konieczności</w:t>
      </w:r>
      <w:r w:rsidR="000D1B4C" w:rsidRPr="002F1500">
        <w:rPr>
          <w:rFonts w:ascii="Calibri Light" w:hAnsi="Calibri Light"/>
          <w:sz w:val="22"/>
          <w:szCs w:val="22"/>
        </w:rPr>
        <w:br/>
      </w:r>
      <w:r w:rsidRPr="002F1500">
        <w:rPr>
          <w:rFonts w:ascii="Calibri Light" w:hAnsi="Calibri Light"/>
          <w:sz w:val="22"/>
          <w:szCs w:val="22"/>
        </w:rPr>
        <w:t>wraz z opisem zdarzenia lub okoliczności stanowiących podstawę do żądania takiej zmiany.</w:t>
      </w:r>
      <w:r w:rsidR="00F71FA2" w:rsidRPr="002F1500">
        <w:rPr>
          <w:rFonts w:ascii="Calibri Light" w:hAnsi="Calibri Light"/>
          <w:sz w:val="22"/>
          <w:szCs w:val="22"/>
        </w:rPr>
        <w:t xml:space="preserve"> </w:t>
      </w:r>
    </w:p>
    <w:p w14:paraId="2CF7B866" w14:textId="273CA929" w:rsidR="00B6258D" w:rsidRPr="002F1500" w:rsidRDefault="00B6258D" w:rsidP="00B6258D">
      <w:pPr>
        <w:widowControl w:val="0"/>
        <w:numPr>
          <w:ilvl w:val="0"/>
          <w:numId w:val="15"/>
        </w:numPr>
        <w:adjustRightInd w:val="0"/>
        <w:snapToGrid w:val="0"/>
        <w:jc w:val="both"/>
        <w:textAlignment w:val="baseline"/>
        <w:rPr>
          <w:rFonts w:asciiTheme="majorHAnsi" w:hAnsiTheme="majorHAnsi"/>
          <w:i/>
          <w:sz w:val="22"/>
          <w:szCs w:val="22"/>
        </w:rPr>
      </w:pPr>
      <w:r w:rsidRPr="002F1500">
        <w:rPr>
          <w:rFonts w:asciiTheme="majorHAnsi" w:hAnsiTheme="majorHAnsi"/>
          <w:sz w:val="22"/>
          <w:szCs w:val="22"/>
        </w:rPr>
        <w:lastRenderedPageBreak/>
        <w:t>Udokumentowanie wystąpienia przesłanek stanowiących podsta</w:t>
      </w:r>
      <w:r w:rsidR="000D1B4C" w:rsidRPr="002F1500">
        <w:rPr>
          <w:rFonts w:asciiTheme="majorHAnsi" w:hAnsiTheme="majorHAnsi"/>
          <w:sz w:val="22"/>
          <w:szCs w:val="22"/>
        </w:rPr>
        <w:t>wę zmiany umowy, o których mowa</w:t>
      </w:r>
      <w:r w:rsidR="000D1B4C" w:rsidRPr="002F1500">
        <w:rPr>
          <w:rFonts w:asciiTheme="majorHAnsi" w:hAnsiTheme="majorHAnsi"/>
          <w:sz w:val="22"/>
          <w:szCs w:val="22"/>
        </w:rPr>
        <w:br/>
      </w:r>
      <w:r w:rsidRPr="002F1500">
        <w:rPr>
          <w:rFonts w:asciiTheme="majorHAnsi" w:hAnsiTheme="majorHAnsi"/>
          <w:sz w:val="22"/>
          <w:szCs w:val="22"/>
        </w:rPr>
        <w:t>w ust. 2 i 3</w:t>
      </w:r>
      <w:r w:rsidR="00F71FA2" w:rsidRPr="002F1500">
        <w:rPr>
          <w:rFonts w:asciiTheme="majorHAnsi" w:hAnsiTheme="majorHAnsi"/>
          <w:sz w:val="22"/>
          <w:szCs w:val="22"/>
        </w:rPr>
        <w:t xml:space="preserve"> oraz wskazanie działań, które podjęto w celu doch</w:t>
      </w:r>
      <w:r w:rsidR="000D1B4C" w:rsidRPr="002F1500">
        <w:rPr>
          <w:rFonts w:asciiTheme="majorHAnsi" w:hAnsiTheme="majorHAnsi"/>
          <w:sz w:val="22"/>
          <w:szCs w:val="22"/>
        </w:rPr>
        <w:t>owania terminu realizacji umowy</w:t>
      </w:r>
      <w:r w:rsidR="000D1B4C" w:rsidRPr="002F1500">
        <w:rPr>
          <w:rFonts w:asciiTheme="majorHAnsi" w:hAnsiTheme="majorHAnsi"/>
          <w:sz w:val="22"/>
          <w:szCs w:val="22"/>
        </w:rPr>
        <w:br/>
      </w:r>
      <w:r w:rsidR="00F71FA2" w:rsidRPr="002F1500">
        <w:rPr>
          <w:rFonts w:asciiTheme="majorHAnsi" w:hAnsiTheme="majorHAnsi"/>
          <w:sz w:val="22"/>
          <w:szCs w:val="22"/>
        </w:rPr>
        <w:t xml:space="preserve">tj. udowodnienie zachowania należytej staranności, </w:t>
      </w:r>
      <w:r w:rsidRPr="002F1500">
        <w:rPr>
          <w:rFonts w:asciiTheme="majorHAnsi" w:hAnsiTheme="majorHAnsi"/>
          <w:sz w:val="22"/>
          <w:szCs w:val="22"/>
        </w:rPr>
        <w:t xml:space="preserve">spoczywa na tej stronie umowy, która tą zmianę zainicjowała. </w:t>
      </w:r>
    </w:p>
    <w:p w14:paraId="3AA4566A" w14:textId="6B0B6111" w:rsidR="000435EB" w:rsidRPr="002F1500" w:rsidRDefault="00D466F2" w:rsidP="00D466F2">
      <w:pPr>
        <w:widowControl w:val="0"/>
        <w:numPr>
          <w:ilvl w:val="0"/>
          <w:numId w:val="15"/>
        </w:numPr>
        <w:adjustRightInd w:val="0"/>
        <w:snapToGrid w:val="0"/>
        <w:jc w:val="both"/>
        <w:textAlignment w:val="baseline"/>
        <w:rPr>
          <w:rFonts w:ascii="Calibri Light" w:hAnsi="Calibri Light"/>
          <w:i/>
          <w:strike/>
          <w:sz w:val="22"/>
          <w:szCs w:val="22"/>
        </w:rPr>
      </w:pPr>
      <w:r w:rsidRPr="002F1500">
        <w:rPr>
          <w:rFonts w:ascii="Calibri Light" w:hAnsi="Calibri Light"/>
          <w:sz w:val="22"/>
          <w:szCs w:val="22"/>
        </w:rPr>
        <w:t xml:space="preserve">Ustalenia i zobowiązania zawarte w podpisanym, przez </w:t>
      </w:r>
      <w:r w:rsidR="004038D2" w:rsidRPr="002F1500">
        <w:rPr>
          <w:rFonts w:ascii="Calibri Light" w:hAnsi="Calibri Light"/>
          <w:sz w:val="22"/>
          <w:szCs w:val="22"/>
        </w:rPr>
        <w:t>kierownika budowy</w:t>
      </w:r>
      <w:r w:rsidRPr="002F1500">
        <w:rPr>
          <w:rFonts w:ascii="Calibri Light" w:hAnsi="Calibri Light"/>
          <w:sz w:val="22"/>
          <w:szCs w:val="22"/>
        </w:rPr>
        <w:t xml:space="preserve">, protokole </w:t>
      </w:r>
      <w:r w:rsidR="005361D0" w:rsidRPr="002F1500">
        <w:rPr>
          <w:rFonts w:ascii="Calibri Light" w:hAnsi="Calibri Light"/>
          <w:sz w:val="22"/>
          <w:szCs w:val="22"/>
        </w:rPr>
        <w:t>konieczności wskazanym w ust. 7</w:t>
      </w:r>
      <w:r w:rsidRPr="002F1500">
        <w:rPr>
          <w:rFonts w:ascii="Calibri Light" w:hAnsi="Calibri Light"/>
          <w:sz w:val="22"/>
          <w:szCs w:val="22"/>
        </w:rPr>
        <w:t>, mają charakter wiążący dla Wykonawcy.</w:t>
      </w:r>
    </w:p>
    <w:p w14:paraId="4D940702" w14:textId="77777777" w:rsidR="004814D8" w:rsidRPr="00CC6E6D" w:rsidRDefault="004814D8" w:rsidP="000129C5">
      <w:pPr>
        <w:jc w:val="center"/>
        <w:rPr>
          <w:rFonts w:ascii="Calibri Light" w:hAnsi="Calibri Light"/>
          <w:b/>
          <w:color w:val="FF0000"/>
          <w:sz w:val="22"/>
          <w:szCs w:val="22"/>
        </w:rPr>
      </w:pPr>
    </w:p>
    <w:p w14:paraId="42DDC426" w14:textId="77777777" w:rsidR="006D73FC" w:rsidRPr="002F1500" w:rsidRDefault="006D73FC" w:rsidP="000129C5">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14</w:t>
      </w:r>
    </w:p>
    <w:p w14:paraId="50BAB946" w14:textId="77777777" w:rsidR="0055401C" w:rsidRPr="002F1500" w:rsidRDefault="006D73FC" w:rsidP="000129C5">
      <w:pPr>
        <w:jc w:val="both"/>
        <w:rPr>
          <w:rFonts w:ascii="Calibri Light" w:hAnsi="Calibri Light"/>
          <w:sz w:val="22"/>
          <w:szCs w:val="22"/>
        </w:rPr>
      </w:pPr>
      <w:r w:rsidRPr="002F1500">
        <w:rPr>
          <w:rFonts w:ascii="Calibri Light" w:hAnsi="Calibri Light"/>
          <w:sz w:val="22"/>
          <w:szCs w:val="22"/>
        </w:rPr>
        <w:t>Zamawiający dopuszcza możliwość przelani</w:t>
      </w:r>
      <w:r w:rsidR="00345282" w:rsidRPr="002F1500">
        <w:rPr>
          <w:rFonts w:ascii="Calibri Light" w:hAnsi="Calibri Light"/>
          <w:sz w:val="22"/>
          <w:szCs w:val="22"/>
        </w:rPr>
        <w:t xml:space="preserve">a wierzytelności wynikających z </w:t>
      </w:r>
      <w:r w:rsidRPr="002F1500">
        <w:rPr>
          <w:rFonts w:ascii="Calibri Light" w:hAnsi="Calibri Light"/>
          <w:sz w:val="22"/>
          <w:szCs w:val="22"/>
        </w:rPr>
        <w:t>niniejszej umowy na rzecz osób trzecich wyłącznie za pisemną swoją zgodą.</w:t>
      </w:r>
    </w:p>
    <w:p w14:paraId="2662999C" w14:textId="77777777" w:rsidR="005E643E" w:rsidRPr="002F1500" w:rsidRDefault="005E643E" w:rsidP="000129C5">
      <w:pPr>
        <w:jc w:val="center"/>
        <w:rPr>
          <w:rFonts w:ascii="Calibri Light" w:hAnsi="Calibri Light"/>
          <w:b/>
          <w:sz w:val="22"/>
          <w:szCs w:val="22"/>
        </w:rPr>
      </w:pPr>
    </w:p>
    <w:p w14:paraId="2FABADB8" w14:textId="77777777" w:rsidR="006D73FC" w:rsidRPr="002F1500" w:rsidRDefault="006D73FC" w:rsidP="000129C5">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15</w:t>
      </w:r>
    </w:p>
    <w:p w14:paraId="68344096" w14:textId="77777777" w:rsidR="0055401C" w:rsidRPr="002F1500" w:rsidRDefault="005E643E" w:rsidP="000129C5">
      <w:pPr>
        <w:jc w:val="both"/>
        <w:rPr>
          <w:rFonts w:ascii="Calibri Light" w:hAnsi="Calibri Light"/>
          <w:sz w:val="22"/>
          <w:szCs w:val="22"/>
        </w:rPr>
      </w:pPr>
      <w:r w:rsidRPr="002F1500">
        <w:rPr>
          <w:rFonts w:ascii="Calibri Light" w:hAnsi="Calibri Light"/>
          <w:sz w:val="22"/>
          <w:szCs w:val="22"/>
        </w:rPr>
        <w:t>W sprawach nie</w:t>
      </w:r>
      <w:r w:rsidR="006D73FC" w:rsidRPr="002F1500">
        <w:rPr>
          <w:rFonts w:ascii="Calibri Light" w:hAnsi="Calibri Light"/>
          <w:sz w:val="22"/>
          <w:szCs w:val="22"/>
        </w:rPr>
        <w:t xml:space="preserve">uregulowanych w umowie zastosowanie mają przepisy Kodeksu cywilnego, polskiego </w:t>
      </w:r>
      <w:r w:rsidR="005F70A3" w:rsidRPr="002F1500">
        <w:rPr>
          <w:rFonts w:ascii="Calibri Light" w:hAnsi="Calibri Light"/>
          <w:sz w:val="22"/>
          <w:szCs w:val="22"/>
        </w:rPr>
        <w:t>P</w:t>
      </w:r>
      <w:r w:rsidR="006D73FC" w:rsidRPr="002F1500">
        <w:rPr>
          <w:rFonts w:ascii="Calibri Light" w:hAnsi="Calibri Light"/>
          <w:sz w:val="22"/>
          <w:szCs w:val="22"/>
        </w:rPr>
        <w:t>rawa budowlanego</w:t>
      </w:r>
      <w:r w:rsidR="008173BF" w:rsidRPr="002F1500">
        <w:rPr>
          <w:rFonts w:ascii="Calibri Light" w:hAnsi="Calibri Light"/>
          <w:sz w:val="22"/>
          <w:szCs w:val="22"/>
        </w:rPr>
        <w:t xml:space="preserve"> </w:t>
      </w:r>
      <w:r w:rsidR="006D73FC" w:rsidRPr="002F1500">
        <w:rPr>
          <w:rFonts w:ascii="Calibri Light" w:hAnsi="Calibri Light"/>
          <w:sz w:val="22"/>
          <w:szCs w:val="22"/>
        </w:rPr>
        <w:t>i ustawy Prawo zamówień publicznych.</w:t>
      </w:r>
    </w:p>
    <w:p w14:paraId="61C03061" w14:textId="77777777" w:rsidR="008E12C4" w:rsidRPr="002F1500" w:rsidRDefault="008E12C4" w:rsidP="00B1454B">
      <w:pPr>
        <w:rPr>
          <w:rFonts w:ascii="Calibri Light" w:hAnsi="Calibri Light"/>
          <w:b/>
          <w:sz w:val="22"/>
          <w:szCs w:val="22"/>
        </w:rPr>
      </w:pPr>
    </w:p>
    <w:p w14:paraId="5C2E55B6" w14:textId="77777777" w:rsidR="006D73FC" w:rsidRPr="002F1500" w:rsidRDefault="006D73FC" w:rsidP="000129C5">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16</w:t>
      </w:r>
    </w:p>
    <w:p w14:paraId="789B023A" w14:textId="77777777" w:rsidR="006D73FC" w:rsidRPr="002F1500" w:rsidRDefault="006D73FC" w:rsidP="000129C5">
      <w:pPr>
        <w:jc w:val="both"/>
        <w:rPr>
          <w:rFonts w:ascii="Calibri Light" w:hAnsi="Calibri Light"/>
          <w:sz w:val="22"/>
          <w:szCs w:val="22"/>
        </w:rPr>
      </w:pPr>
      <w:r w:rsidRPr="002F1500">
        <w:rPr>
          <w:rFonts w:ascii="Calibri Light" w:hAnsi="Calibri Light"/>
          <w:sz w:val="22"/>
          <w:szCs w:val="22"/>
        </w:rPr>
        <w:t>Spory powstałe na tle realizacji niniejszej umowy będą rozstrzygane przez wła</w:t>
      </w:r>
      <w:r w:rsidR="00345282" w:rsidRPr="002F1500">
        <w:rPr>
          <w:rFonts w:ascii="Calibri Light" w:hAnsi="Calibri Light"/>
          <w:sz w:val="22"/>
          <w:szCs w:val="22"/>
        </w:rPr>
        <w:t xml:space="preserve">ściwy rzeczowo sąd powszechny w </w:t>
      </w:r>
      <w:r w:rsidRPr="002F1500">
        <w:rPr>
          <w:rFonts w:ascii="Calibri Light" w:hAnsi="Calibri Light"/>
          <w:sz w:val="22"/>
          <w:szCs w:val="22"/>
        </w:rPr>
        <w:t>Białymstoku.</w:t>
      </w:r>
    </w:p>
    <w:p w14:paraId="49B53674" w14:textId="77777777" w:rsidR="009F176C" w:rsidRPr="002F1500" w:rsidRDefault="009F176C" w:rsidP="000129C5">
      <w:pPr>
        <w:jc w:val="center"/>
        <w:rPr>
          <w:rFonts w:ascii="Calibri Light" w:hAnsi="Calibri Light"/>
          <w:b/>
          <w:sz w:val="22"/>
          <w:szCs w:val="22"/>
        </w:rPr>
      </w:pPr>
    </w:p>
    <w:p w14:paraId="47F6DBC7" w14:textId="77777777" w:rsidR="00DC7B14" w:rsidRPr="002F1500" w:rsidRDefault="00DC7B14" w:rsidP="000129C5">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17</w:t>
      </w:r>
    </w:p>
    <w:p w14:paraId="645A40C0" w14:textId="77777777" w:rsidR="009E4C8A" w:rsidRPr="002F1500" w:rsidRDefault="000C3820" w:rsidP="000129C5">
      <w:pPr>
        <w:jc w:val="both"/>
        <w:rPr>
          <w:rFonts w:ascii="Calibri Light" w:hAnsi="Calibri Light"/>
          <w:sz w:val="22"/>
          <w:szCs w:val="22"/>
        </w:rPr>
      </w:pPr>
      <w:r w:rsidRPr="002F1500">
        <w:rPr>
          <w:rFonts w:ascii="Calibri Light" w:hAnsi="Calibri Light"/>
          <w:sz w:val="22"/>
          <w:szCs w:val="22"/>
        </w:rPr>
        <w:t>Strony oświadczają, że zostały poinformowane, iż niektóre dane zawarte w treści umowy, jak również przedmiot umowy mogą stanowić informację publiczną zgodnie z przepisam</w:t>
      </w:r>
      <w:r w:rsidR="00EB087C" w:rsidRPr="002F1500">
        <w:rPr>
          <w:rFonts w:ascii="Calibri Light" w:hAnsi="Calibri Light"/>
          <w:sz w:val="22"/>
          <w:szCs w:val="22"/>
        </w:rPr>
        <w:t>i ustawy z dnia 6 września 2001</w:t>
      </w:r>
      <w:r w:rsidRPr="002F1500">
        <w:rPr>
          <w:rFonts w:ascii="Calibri Light" w:hAnsi="Calibri Light"/>
          <w:sz w:val="22"/>
          <w:szCs w:val="22"/>
        </w:rPr>
        <w:t>r. o dostępie do informacji publicznej (Dz.</w:t>
      </w:r>
      <w:r w:rsidR="00934653" w:rsidRPr="002F1500">
        <w:rPr>
          <w:rFonts w:ascii="Calibri Light" w:hAnsi="Calibri Light"/>
          <w:sz w:val="22"/>
          <w:szCs w:val="22"/>
        </w:rPr>
        <w:t xml:space="preserve"> U. z 2018</w:t>
      </w:r>
      <w:r w:rsidRPr="002F1500">
        <w:rPr>
          <w:rFonts w:ascii="Calibri Light" w:hAnsi="Calibri Light"/>
          <w:sz w:val="22"/>
          <w:szCs w:val="22"/>
        </w:rPr>
        <w:t xml:space="preserve"> </w:t>
      </w:r>
      <w:r w:rsidR="005F70A3" w:rsidRPr="002F1500">
        <w:rPr>
          <w:rFonts w:ascii="Calibri Light" w:hAnsi="Calibri Light"/>
          <w:sz w:val="22"/>
          <w:szCs w:val="22"/>
        </w:rPr>
        <w:t xml:space="preserve">r., </w:t>
      </w:r>
      <w:r w:rsidR="00934653" w:rsidRPr="002F1500">
        <w:rPr>
          <w:rFonts w:ascii="Calibri Light" w:hAnsi="Calibri Light"/>
          <w:sz w:val="22"/>
          <w:szCs w:val="22"/>
        </w:rPr>
        <w:t>poz. 1330 j.t.</w:t>
      </w:r>
      <w:r w:rsidRPr="002F1500">
        <w:rPr>
          <w:rFonts w:ascii="Calibri Light" w:hAnsi="Calibri Light"/>
          <w:sz w:val="22"/>
          <w:szCs w:val="22"/>
        </w:rPr>
        <w:t>).</w:t>
      </w:r>
    </w:p>
    <w:p w14:paraId="21140288" w14:textId="77777777" w:rsidR="00B11D61" w:rsidRPr="002F1500" w:rsidRDefault="00B11D61" w:rsidP="00B11D61">
      <w:pPr>
        <w:jc w:val="center"/>
        <w:rPr>
          <w:rFonts w:ascii="Calibri Light" w:hAnsi="Calibri Light"/>
          <w:b/>
          <w:sz w:val="22"/>
          <w:szCs w:val="22"/>
        </w:rPr>
      </w:pPr>
    </w:p>
    <w:p w14:paraId="25D59054" w14:textId="77777777" w:rsidR="00B11D61" w:rsidRPr="002F1500" w:rsidRDefault="00B11D61" w:rsidP="00B11D61">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18</w:t>
      </w:r>
    </w:p>
    <w:p w14:paraId="074A1384" w14:textId="357C8D60" w:rsidR="00B11D61" w:rsidRPr="002F1500" w:rsidRDefault="00B11D61" w:rsidP="00B11D61">
      <w:pPr>
        <w:jc w:val="both"/>
        <w:rPr>
          <w:rFonts w:asciiTheme="majorHAnsi" w:hAnsiTheme="majorHAnsi"/>
          <w:sz w:val="22"/>
          <w:szCs w:val="22"/>
        </w:rPr>
      </w:pPr>
      <w:r w:rsidRPr="002F1500">
        <w:rPr>
          <w:rFonts w:asciiTheme="majorHAnsi" w:hAnsiTheme="majorHAnsi"/>
          <w:sz w:val="22"/>
          <w:szCs w:val="22"/>
        </w:rPr>
        <w:t>Zachowanie tajemnicy i bezpieczeństwo danych osobowych</w:t>
      </w:r>
    </w:p>
    <w:p w14:paraId="3FDB5158" w14:textId="77777777" w:rsidR="00B11D61" w:rsidRPr="002F1500" w:rsidRDefault="00B11D61" w:rsidP="00B11D61">
      <w:pPr>
        <w:numPr>
          <w:ilvl w:val="0"/>
          <w:numId w:val="59"/>
        </w:numPr>
        <w:ind w:left="284" w:hanging="284"/>
        <w:jc w:val="both"/>
        <w:rPr>
          <w:rFonts w:asciiTheme="majorHAnsi" w:hAnsiTheme="majorHAnsi"/>
          <w:sz w:val="22"/>
          <w:szCs w:val="22"/>
        </w:rPr>
      </w:pPr>
      <w:r w:rsidRPr="002F1500">
        <w:rPr>
          <w:rFonts w:asciiTheme="majorHAnsi" w:hAnsiTheme="majorHAnsi"/>
          <w:sz w:val="22"/>
          <w:szCs w:val="22"/>
        </w:rPr>
        <w:t>Strony umowy zobowiązują się do:</w:t>
      </w:r>
    </w:p>
    <w:p w14:paraId="5BCC851E" w14:textId="77777777" w:rsidR="00B11D61" w:rsidRPr="002F1500" w:rsidRDefault="00B11D61" w:rsidP="00B11D61">
      <w:pPr>
        <w:numPr>
          <w:ilvl w:val="0"/>
          <w:numId w:val="60"/>
        </w:numPr>
        <w:jc w:val="both"/>
        <w:rPr>
          <w:rFonts w:asciiTheme="majorHAnsi" w:hAnsiTheme="majorHAnsi"/>
          <w:sz w:val="22"/>
          <w:szCs w:val="22"/>
        </w:rPr>
      </w:pPr>
      <w:r w:rsidRPr="002F1500">
        <w:rPr>
          <w:rFonts w:asciiTheme="majorHAnsi" w:hAnsiTheme="majorHAnsi"/>
          <w:sz w:val="22"/>
          <w:szCs w:val="22"/>
        </w:rPr>
        <w:t>zachowania w tajemnicy wszelkich informacji otrzymanych i uzyskanych w związku z wykonywaniem zobowiązań wynikających z realizacji niniejszej umowy, w szczególności informacji o stosowanych technicznych i organizacyjnych środkach bezpieczeństwa;</w:t>
      </w:r>
    </w:p>
    <w:p w14:paraId="501BBC2B" w14:textId="77777777" w:rsidR="00B11D61" w:rsidRPr="002F1500" w:rsidRDefault="00B11D61" w:rsidP="00B11D61">
      <w:pPr>
        <w:numPr>
          <w:ilvl w:val="0"/>
          <w:numId w:val="60"/>
        </w:numPr>
        <w:jc w:val="both"/>
        <w:rPr>
          <w:rFonts w:asciiTheme="majorHAnsi" w:hAnsiTheme="majorHAnsi"/>
          <w:sz w:val="22"/>
          <w:szCs w:val="22"/>
        </w:rPr>
      </w:pPr>
      <w:r w:rsidRPr="002F1500">
        <w:rPr>
          <w:rFonts w:asciiTheme="majorHAnsi" w:hAnsiTheme="majorHAnsi"/>
          <w:sz w:val="22"/>
          <w:szCs w:val="22"/>
        </w:rPr>
        <w:t>wykorzystywania informacji jedynie w celach określonych ustaleniami dokonanymi przez Strony niniejszej umowy;</w:t>
      </w:r>
    </w:p>
    <w:p w14:paraId="530EA984" w14:textId="180DF785" w:rsidR="00B11D61" w:rsidRPr="002F1500" w:rsidRDefault="00B11D61" w:rsidP="00B11D61">
      <w:pPr>
        <w:numPr>
          <w:ilvl w:val="0"/>
          <w:numId w:val="60"/>
        </w:numPr>
        <w:jc w:val="both"/>
        <w:rPr>
          <w:rFonts w:asciiTheme="majorHAnsi" w:hAnsiTheme="majorHAnsi"/>
          <w:sz w:val="22"/>
          <w:szCs w:val="22"/>
        </w:rPr>
      </w:pPr>
      <w:r w:rsidRPr="002F1500">
        <w:rPr>
          <w:rFonts w:asciiTheme="majorHAnsi" w:hAnsiTheme="majorHAnsi"/>
          <w:sz w:val="22"/>
          <w:szCs w:val="22"/>
        </w:rPr>
        <w:t xml:space="preserve">podejmowania wszelkich kroków i działań w celu zapewnienia, że żadna z osób otrzymujących informacje w myśl postanowień pkt 1 nie ujawni tych informacji, ani ich źródła, zarówno w całości </w:t>
      </w:r>
      <w:r w:rsidR="00AB63C0">
        <w:rPr>
          <w:rFonts w:asciiTheme="majorHAnsi" w:hAnsiTheme="majorHAnsi"/>
          <w:sz w:val="22"/>
          <w:szCs w:val="22"/>
        </w:rPr>
        <w:br/>
        <w:t xml:space="preserve">jak </w:t>
      </w:r>
      <w:r w:rsidRPr="002F1500">
        <w:rPr>
          <w:rFonts w:asciiTheme="majorHAnsi" w:hAnsiTheme="majorHAnsi"/>
          <w:sz w:val="22"/>
          <w:szCs w:val="22"/>
        </w:rPr>
        <w:t xml:space="preserve">i w części stronom trzecim bez uzyskania uprzedniej, wyrażonej na piśmie zgody strony umowy, </w:t>
      </w:r>
      <w:r w:rsidRPr="002F1500">
        <w:rPr>
          <w:rFonts w:asciiTheme="majorHAnsi" w:hAnsiTheme="majorHAnsi"/>
          <w:sz w:val="22"/>
          <w:szCs w:val="22"/>
        </w:rPr>
        <w:br/>
        <w:t>od której pochodzą informacje;</w:t>
      </w:r>
    </w:p>
    <w:p w14:paraId="748A1C5E" w14:textId="77777777" w:rsidR="00B11D61" w:rsidRPr="002F1500" w:rsidRDefault="00B11D61" w:rsidP="00B11D61">
      <w:pPr>
        <w:numPr>
          <w:ilvl w:val="0"/>
          <w:numId w:val="60"/>
        </w:numPr>
        <w:jc w:val="both"/>
        <w:rPr>
          <w:rFonts w:asciiTheme="majorHAnsi" w:hAnsiTheme="majorHAnsi"/>
          <w:sz w:val="22"/>
          <w:szCs w:val="22"/>
        </w:rPr>
      </w:pPr>
      <w:r w:rsidRPr="002F1500">
        <w:rPr>
          <w:rFonts w:asciiTheme="majorHAnsi" w:hAnsiTheme="majorHAnsi"/>
          <w:sz w:val="22"/>
          <w:szCs w:val="22"/>
        </w:rPr>
        <w:t>tego, iż w razie wątpliwości w przedmiocie kwalifikacji określonych informacji na potrzeby niniejszej umowy, kwalifikowania tych informacji jako informacji chronionych zapisami niniejszej umowy;</w:t>
      </w:r>
    </w:p>
    <w:p w14:paraId="716F462B" w14:textId="19F40304" w:rsidR="00B11D61" w:rsidRPr="002F1500" w:rsidRDefault="004361AA" w:rsidP="00B11D61">
      <w:pPr>
        <w:numPr>
          <w:ilvl w:val="0"/>
          <w:numId w:val="60"/>
        </w:numPr>
        <w:jc w:val="both"/>
        <w:rPr>
          <w:rFonts w:asciiTheme="majorHAnsi" w:hAnsiTheme="majorHAnsi"/>
          <w:sz w:val="22"/>
          <w:szCs w:val="22"/>
        </w:rPr>
      </w:pPr>
      <w:r w:rsidRPr="002F1500">
        <w:rPr>
          <w:rFonts w:asciiTheme="majorHAnsi" w:hAnsiTheme="majorHAnsi"/>
          <w:sz w:val="22"/>
          <w:szCs w:val="22"/>
        </w:rPr>
        <w:t>nie</w:t>
      </w:r>
      <w:r w:rsidR="00B11D61" w:rsidRPr="002F1500">
        <w:rPr>
          <w:rFonts w:asciiTheme="majorHAnsi" w:hAnsiTheme="majorHAnsi"/>
          <w:sz w:val="22"/>
          <w:szCs w:val="22"/>
        </w:rPr>
        <w:t>sporządzania kopii, ani jakiegokolwiek innego powielania, poza uzasadnionymi w prawie przypadkami, informacji otrzymanych i uzyskanych w związku z realizacją niniejszej umowy;</w:t>
      </w:r>
    </w:p>
    <w:p w14:paraId="54E3E1EC" w14:textId="77777777" w:rsidR="00B11D61" w:rsidRPr="002F1500" w:rsidRDefault="00B11D61" w:rsidP="00B11D61">
      <w:pPr>
        <w:numPr>
          <w:ilvl w:val="0"/>
          <w:numId w:val="60"/>
        </w:numPr>
        <w:jc w:val="both"/>
        <w:rPr>
          <w:rFonts w:asciiTheme="majorHAnsi" w:hAnsiTheme="majorHAnsi"/>
          <w:sz w:val="22"/>
          <w:szCs w:val="22"/>
        </w:rPr>
      </w:pPr>
      <w:r w:rsidRPr="002F1500">
        <w:rPr>
          <w:rFonts w:asciiTheme="majorHAnsi" w:hAnsiTheme="majorHAnsi"/>
          <w:sz w:val="22"/>
          <w:szCs w:val="22"/>
        </w:rPr>
        <w:t xml:space="preserve">tego, iż przekazywanie, ujawnianie oraz wykorzystywanie informacji otrzymanych przez Wykonawcę </w:t>
      </w:r>
      <w:r w:rsidRPr="002F1500">
        <w:rPr>
          <w:rFonts w:asciiTheme="majorHAnsi" w:hAnsiTheme="majorHAnsi"/>
          <w:sz w:val="22"/>
          <w:szCs w:val="22"/>
        </w:rPr>
        <w:br/>
        <w:t>od Zamawiającego będących przedmiotem niniejszej umowy nastąpić może wobec podmiotów uprawnionych na podstawie przepisów obowiązującego prawa i w zakresie określonym umową;</w:t>
      </w:r>
    </w:p>
    <w:p w14:paraId="455EEFC7" w14:textId="77777777" w:rsidR="00B11D61" w:rsidRPr="002F1500" w:rsidRDefault="00B11D61" w:rsidP="00B11D61">
      <w:pPr>
        <w:numPr>
          <w:ilvl w:val="0"/>
          <w:numId w:val="60"/>
        </w:numPr>
        <w:jc w:val="both"/>
        <w:rPr>
          <w:rFonts w:asciiTheme="majorHAnsi" w:hAnsiTheme="majorHAnsi"/>
          <w:sz w:val="22"/>
          <w:szCs w:val="22"/>
        </w:rPr>
      </w:pPr>
      <w:r w:rsidRPr="002F1500">
        <w:rPr>
          <w:rFonts w:asciiTheme="majorHAnsi" w:hAnsiTheme="majorHAnsi"/>
          <w:sz w:val="22"/>
          <w:szCs w:val="22"/>
        </w:rPr>
        <w:t>przestrzegania zasad bezpieczeństwa, w trakcie czynności wykonywanych u strony umowy, o których strona ta poinformowała;</w:t>
      </w:r>
    </w:p>
    <w:p w14:paraId="2F05A24A" w14:textId="73425FFA" w:rsidR="00B11D61" w:rsidRPr="002F1500" w:rsidRDefault="00B11D61" w:rsidP="00B11D61">
      <w:pPr>
        <w:numPr>
          <w:ilvl w:val="0"/>
          <w:numId w:val="60"/>
        </w:numPr>
        <w:jc w:val="both"/>
        <w:rPr>
          <w:rFonts w:asciiTheme="majorHAnsi" w:hAnsiTheme="majorHAnsi"/>
          <w:sz w:val="22"/>
          <w:szCs w:val="22"/>
        </w:rPr>
      </w:pPr>
      <w:r w:rsidRPr="002F1500">
        <w:rPr>
          <w:rFonts w:asciiTheme="majorHAnsi" w:hAnsiTheme="majorHAnsi"/>
          <w:sz w:val="22"/>
          <w:szCs w:val="22"/>
        </w:rPr>
        <w:t xml:space="preserve">stosowania własnych środków technicznych i organizacyjnych, wobec pracowników własnych </w:t>
      </w:r>
      <w:r w:rsidRPr="002F1500">
        <w:rPr>
          <w:rFonts w:asciiTheme="majorHAnsi" w:hAnsiTheme="majorHAnsi"/>
          <w:sz w:val="22"/>
          <w:szCs w:val="22"/>
        </w:rPr>
        <w:br/>
        <w:t>i podwykonawców, dopuszczonych do realizacji niniejszej umowy, w celu dochowania tajemnicy informacji.</w:t>
      </w:r>
    </w:p>
    <w:p w14:paraId="062FCD7F" w14:textId="52570984" w:rsidR="00B11D61" w:rsidRPr="002F1500" w:rsidRDefault="00B11D61" w:rsidP="00B11D61">
      <w:pPr>
        <w:numPr>
          <w:ilvl w:val="0"/>
          <w:numId w:val="59"/>
        </w:numPr>
        <w:ind w:left="284" w:hanging="284"/>
        <w:jc w:val="both"/>
        <w:rPr>
          <w:rFonts w:asciiTheme="majorHAnsi" w:hAnsiTheme="majorHAnsi"/>
          <w:sz w:val="22"/>
          <w:szCs w:val="22"/>
        </w:rPr>
      </w:pPr>
      <w:r w:rsidRPr="002F1500">
        <w:rPr>
          <w:rFonts w:asciiTheme="majorHAnsi" w:hAnsiTheme="majorHAnsi"/>
          <w:sz w:val="22"/>
          <w:szCs w:val="22"/>
        </w:rPr>
        <w:t>Zobowiązanie, o którym mowa w ust.</w:t>
      </w:r>
      <w:r w:rsidR="002F1500">
        <w:rPr>
          <w:rFonts w:asciiTheme="majorHAnsi" w:hAnsiTheme="majorHAnsi"/>
          <w:sz w:val="22"/>
          <w:szCs w:val="22"/>
        </w:rPr>
        <w:t xml:space="preserve"> 1</w:t>
      </w:r>
      <w:r w:rsidRPr="002F1500">
        <w:rPr>
          <w:rFonts w:asciiTheme="majorHAnsi" w:hAnsiTheme="majorHAnsi"/>
          <w:sz w:val="22"/>
          <w:szCs w:val="22"/>
        </w:rPr>
        <w:t xml:space="preserve"> nie ma zastosowania do:</w:t>
      </w:r>
    </w:p>
    <w:p w14:paraId="72EB4817" w14:textId="77777777" w:rsidR="00B11D61" w:rsidRPr="002F1500" w:rsidRDefault="00B11D61" w:rsidP="00B11D61">
      <w:pPr>
        <w:numPr>
          <w:ilvl w:val="0"/>
          <w:numId w:val="61"/>
        </w:numPr>
        <w:jc w:val="both"/>
        <w:rPr>
          <w:rFonts w:asciiTheme="majorHAnsi" w:hAnsiTheme="majorHAnsi"/>
          <w:sz w:val="22"/>
          <w:szCs w:val="22"/>
        </w:rPr>
      </w:pPr>
      <w:r w:rsidRPr="002F1500">
        <w:rPr>
          <w:rFonts w:asciiTheme="majorHAnsi" w:hAnsiTheme="majorHAnsi"/>
          <w:sz w:val="22"/>
          <w:szCs w:val="22"/>
        </w:rPr>
        <w:t>informacji ogólnie dostępnych i powszechnie znanych;</w:t>
      </w:r>
    </w:p>
    <w:p w14:paraId="47399B15" w14:textId="77777777" w:rsidR="00B11D61" w:rsidRPr="002F1500" w:rsidRDefault="00B11D61" w:rsidP="00B11D61">
      <w:pPr>
        <w:numPr>
          <w:ilvl w:val="0"/>
          <w:numId w:val="61"/>
        </w:numPr>
        <w:jc w:val="both"/>
        <w:rPr>
          <w:rFonts w:asciiTheme="majorHAnsi" w:hAnsiTheme="majorHAnsi"/>
          <w:sz w:val="22"/>
          <w:szCs w:val="22"/>
        </w:rPr>
      </w:pPr>
      <w:r w:rsidRPr="002F1500">
        <w:rPr>
          <w:rFonts w:asciiTheme="majorHAnsi" w:hAnsiTheme="majorHAnsi"/>
          <w:sz w:val="22"/>
          <w:szCs w:val="22"/>
        </w:rPr>
        <w:t>informacji, na których ujawnienie strona umowy, od której pochodzą informacje, wyraziła wyraźną zgodę na piśmie, pod rygorem nieważności;</w:t>
      </w:r>
    </w:p>
    <w:p w14:paraId="07FF50DF" w14:textId="77777777" w:rsidR="00B11D61" w:rsidRPr="002F1500" w:rsidRDefault="00B11D61" w:rsidP="00B11D61">
      <w:pPr>
        <w:numPr>
          <w:ilvl w:val="0"/>
          <w:numId w:val="61"/>
        </w:numPr>
        <w:jc w:val="both"/>
        <w:rPr>
          <w:rFonts w:asciiTheme="majorHAnsi" w:hAnsiTheme="majorHAnsi"/>
          <w:sz w:val="22"/>
          <w:szCs w:val="22"/>
        </w:rPr>
      </w:pPr>
      <w:r w:rsidRPr="002F1500">
        <w:rPr>
          <w:rFonts w:asciiTheme="majorHAnsi" w:hAnsiTheme="majorHAnsi"/>
          <w:sz w:val="22"/>
          <w:szCs w:val="22"/>
        </w:rPr>
        <w:t xml:space="preserve">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w:t>
      </w:r>
      <w:r w:rsidRPr="002F1500">
        <w:rPr>
          <w:rFonts w:asciiTheme="majorHAnsi" w:hAnsiTheme="majorHAnsi"/>
          <w:sz w:val="22"/>
          <w:szCs w:val="22"/>
        </w:rPr>
        <w:lastRenderedPageBreak/>
        <w:t>uzyskanych od osób trzecich, które zostały mu udostępnione z naruszeniem wymogów określonych w zdaniu poprzednim;</w:t>
      </w:r>
    </w:p>
    <w:p w14:paraId="468CFD98" w14:textId="6ADD74B1" w:rsidR="00B11D61" w:rsidRPr="002F1500" w:rsidRDefault="00B11D61" w:rsidP="002F1500">
      <w:pPr>
        <w:numPr>
          <w:ilvl w:val="0"/>
          <w:numId w:val="61"/>
        </w:numPr>
        <w:jc w:val="both"/>
        <w:rPr>
          <w:rFonts w:asciiTheme="majorHAnsi" w:hAnsiTheme="majorHAnsi"/>
          <w:sz w:val="22"/>
          <w:szCs w:val="22"/>
        </w:rPr>
      </w:pPr>
      <w:r w:rsidRPr="002F1500">
        <w:rPr>
          <w:rFonts w:asciiTheme="majorHAnsi" w:hAnsiTheme="majorHAnsi"/>
          <w:sz w:val="22"/>
          <w:szCs w:val="22"/>
        </w:rPr>
        <w:t xml:space="preserve">udostępniania informacji na rzecz podmiotów uprawnionych, o ile obowiązek udostępniania </w:t>
      </w:r>
      <w:r w:rsidR="00AB63C0">
        <w:rPr>
          <w:rFonts w:asciiTheme="majorHAnsi" w:hAnsiTheme="majorHAnsi"/>
          <w:sz w:val="22"/>
          <w:szCs w:val="22"/>
        </w:rPr>
        <w:br/>
      </w:r>
      <w:r w:rsidRPr="002F1500">
        <w:rPr>
          <w:rFonts w:asciiTheme="majorHAnsi" w:hAnsiTheme="majorHAnsi"/>
          <w:sz w:val="22"/>
          <w:szCs w:val="22"/>
        </w:rPr>
        <w:t>tych informacji na rzecz tych podmiotów wynika z powszechnie obowiązujących przepisów prawa.</w:t>
      </w:r>
    </w:p>
    <w:p w14:paraId="7F709279" w14:textId="46363A1D" w:rsidR="00B11D61" w:rsidRPr="002F1500" w:rsidRDefault="00B11D61" w:rsidP="00B11D61">
      <w:pPr>
        <w:numPr>
          <w:ilvl w:val="0"/>
          <w:numId w:val="59"/>
        </w:numPr>
        <w:jc w:val="both"/>
        <w:rPr>
          <w:rFonts w:asciiTheme="majorHAnsi" w:hAnsiTheme="majorHAnsi"/>
          <w:sz w:val="22"/>
          <w:szCs w:val="22"/>
        </w:rPr>
      </w:pPr>
      <w:r w:rsidRPr="002F1500">
        <w:rPr>
          <w:rFonts w:asciiTheme="majorHAnsi" w:hAnsiTheme="majorHAnsi"/>
          <w:sz w:val="22"/>
          <w:szCs w:val="22"/>
        </w:rPr>
        <w:t xml:space="preserve">Strony umowy oświadczają, że są świadome faktu, iż dane osobowe objęte są ochroną wynikającą </w:t>
      </w:r>
      <w:r w:rsidRPr="002F1500">
        <w:rPr>
          <w:rFonts w:asciiTheme="majorHAnsi" w:hAnsiTheme="majorHAnsi"/>
          <w:sz w:val="22"/>
          <w:szCs w:val="22"/>
        </w:rPr>
        <w:br/>
        <w:t>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r w:rsidR="00AA04F7" w:rsidRPr="002F1500">
        <w:rPr>
          <w:rFonts w:asciiTheme="majorHAnsi" w:hAnsiTheme="majorHAnsi"/>
          <w:sz w:val="22"/>
          <w:szCs w:val="22"/>
        </w:rPr>
        <w:t xml:space="preserve">, </w:t>
      </w:r>
      <w:r w:rsidR="00AA04F7" w:rsidRPr="002F1500">
        <w:rPr>
          <w:rFonts w:asciiTheme="majorHAnsi" w:hAnsiTheme="majorHAnsi" w:cs="Arial"/>
          <w:sz w:val="22"/>
        </w:rPr>
        <w:t xml:space="preserve">str. 1, </w:t>
      </w:r>
      <w:r w:rsidR="00AA04F7" w:rsidRPr="002F1500">
        <w:rPr>
          <w:rFonts w:ascii="Calibri Light" w:hAnsi="Calibri Light"/>
          <w:sz w:val="22"/>
        </w:rPr>
        <w:t>sprost. Dz. Urz. UE L127 s. 2 z 2018 r.</w:t>
      </w:r>
      <w:r w:rsidR="00AA04F7" w:rsidRPr="002F1500">
        <w:rPr>
          <w:rFonts w:asciiTheme="majorHAnsi" w:hAnsiTheme="majorHAnsi" w:cs="Arial"/>
          <w:sz w:val="22"/>
        </w:rPr>
        <w:t>),</w:t>
      </w:r>
      <w:r w:rsidRPr="002F1500">
        <w:rPr>
          <w:rFonts w:asciiTheme="majorHAnsi" w:hAnsiTheme="majorHAnsi"/>
          <w:sz w:val="22"/>
          <w:szCs w:val="22"/>
        </w:rPr>
        <w:t xml:space="preserve"> zwanego dalej RODO.</w:t>
      </w:r>
    </w:p>
    <w:p w14:paraId="1CB0171B" w14:textId="4CD2A02A" w:rsidR="00B11D61" w:rsidRPr="002F1500" w:rsidRDefault="00B11D61" w:rsidP="00B11D61">
      <w:pPr>
        <w:pStyle w:val="Akapitzlist"/>
        <w:numPr>
          <w:ilvl w:val="0"/>
          <w:numId w:val="59"/>
        </w:numPr>
        <w:jc w:val="both"/>
        <w:rPr>
          <w:rFonts w:asciiTheme="majorHAnsi" w:hAnsiTheme="majorHAnsi"/>
          <w:sz w:val="22"/>
          <w:szCs w:val="22"/>
        </w:rPr>
      </w:pPr>
      <w:r w:rsidRPr="002F1500">
        <w:rPr>
          <w:rFonts w:asciiTheme="majorHAnsi" w:hAnsiTheme="majorHAnsi"/>
          <w:sz w:val="22"/>
          <w:szCs w:val="22"/>
        </w:rPr>
        <w:t xml:space="preserve">W ramach realizacji umowy nie nastąpi powierzenie przetwarzania danych osobowych, </w:t>
      </w:r>
      <w:r w:rsidR="00AB63C0">
        <w:rPr>
          <w:rFonts w:asciiTheme="majorHAnsi" w:hAnsiTheme="majorHAnsi"/>
          <w:sz w:val="22"/>
          <w:szCs w:val="22"/>
        </w:rPr>
        <w:br/>
      </w:r>
      <w:r w:rsidRPr="002F1500">
        <w:rPr>
          <w:rFonts w:asciiTheme="majorHAnsi" w:hAnsiTheme="majorHAnsi"/>
          <w:sz w:val="22"/>
          <w:szCs w:val="22"/>
        </w:rPr>
        <w:t>ani udostępnienie danych osobowych, poza danymi stron umowy oraz osób biorących udział przy realizacji umowy.</w:t>
      </w:r>
    </w:p>
    <w:p w14:paraId="2A73370F" w14:textId="77777777" w:rsidR="00B11D61" w:rsidRPr="002F1500" w:rsidRDefault="00B11D61" w:rsidP="00B11D61">
      <w:pPr>
        <w:rPr>
          <w:rFonts w:asciiTheme="majorHAnsi" w:hAnsiTheme="majorHAnsi"/>
          <w:b/>
          <w:sz w:val="22"/>
          <w:szCs w:val="22"/>
        </w:rPr>
      </w:pPr>
    </w:p>
    <w:p w14:paraId="55541A5E" w14:textId="1F9914E4" w:rsidR="006D73FC" w:rsidRPr="002F1500" w:rsidRDefault="006D73FC" w:rsidP="000129C5">
      <w:pPr>
        <w:jc w:val="center"/>
        <w:rPr>
          <w:rFonts w:ascii="Calibri Light" w:hAnsi="Calibri Light"/>
          <w:b/>
          <w:sz w:val="22"/>
          <w:szCs w:val="22"/>
        </w:rPr>
      </w:pPr>
      <w:r w:rsidRPr="002F1500">
        <w:rPr>
          <w:rFonts w:ascii="Calibri Light" w:hAnsi="Calibri Light"/>
          <w:b/>
          <w:sz w:val="22"/>
          <w:szCs w:val="22"/>
        </w:rPr>
        <w:sym w:font="Arial" w:char="00A7"/>
      </w:r>
      <w:r w:rsidRPr="002F1500">
        <w:rPr>
          <w:rFonts w:ascii="Calibri Light" w:hAnsi="Calibri Light"/>
          <w:b/>
          <w:sz w:val="22"/>
          <w:szCs w:val="22"/>
        </w:rPr>
        <w:t xml:space="preserve"> 1</w:t>
      </w:r>
      <w:r w:rsidR="00B11D61" w:rsidRPr="002F1500">
        <w:rPr>
          <w:rFonts w:ascii="Calibri Light" w:hAnsi="Calibri Light"/>
          <w:b/>
          <w:sz w:val="22"/>
          <w:szCs w:val="22"/>
        </w:rPr>
        <w:t>9</w:t>
      </w:r>
    </w:p>
    <w:p w14:paraId="72285C21" w14:textId="3E522F01" w:rsidR="005F70A3" w:rsidRPr="002F1500" w:rsidRDefault="00B11D61" w:rsidP="000129C5">
      <w:pPr>
        <w:pStyle w:val="Akapitzlist"/>
        <w:numPr>
          <w:ilvl w:val="0"/>
          <w:numId w:val="18"/>
        </w:numPr>
        <w:tabs>
          <w:tab w:val="left" w:pos="426"/>
        </w:tabs>
        <w:jc w:val="both"/>
        <w:rPr>
          <w:rFonts w:ascii="Calibri Light" w:hAnsi="Calibri Light"/>
          <w:sz w:val="22"/>
          <w:szCs w:val="22"/>
        </w:rPr>
      </w:pPr>
      <w:r w:rsidRPr="002F1500">
        <w:rPr>
          <w:rFonts w:ascii="Calibri Light" w:hAnsi="Calibri Light"/>
          <w:sz w:val="22"/>
          <w:szCs w:val="22"/>
        </w:rPr>
        <w:t>Umowę sporządzono w 2</w:t>
      </w:r>
      <w:r w:rsidR="006D73FC" w:rsidRPr="002F1500">
        <w:rPr>
          <w:rFonts w:ascii="Calibri Light" w:hAnsi="Calibri Light"/>
          <w:sz w:val="22"/>
          <w:szCs w:val="22"/>
        </w:rPr>
        <w:t xml:space="preserve"> j</w:t>
      </w:r>
      <w:r w:rsidRPr="002F1500">
        <w:rPr>
          <w:rFonts w:ascii="Calibri Light" w:hAnsi="Calibri Light"/>
          <w:sz w:val="22"/>
          <w:szCs w:val="22"/>
        </w:rPr>
        <w:t>ednobrzmiących egzemplarzach, po 1 egzemplarzu dla Zamawiającego</w:t>
      </w:r>
      <w:r w:rsidR="00B143B2" w:rsidRPr="002F1500">
        <w:rPr>
          <w:rFonts w:ascii="Calibri Light" w:hAnsi="Calibri Light"/>
          <w:sz w:val="22"/>
          <w:szCs w:val="22"/>
        </w:rPr>
        <w:br/>
      </w:r>
      <w:r w:rsidRPr="002F1500">
        <w:rPr>
          <w:rFonts w:ascii="Calibri Light" w:hAnsi="Calibri Light"/>
          <w:sz w:val="22"/>
          <w:szCs w:val="22"/>
        </w:rPr>
        <w:t>i Wykonawcy</w:t>
      </w:r>
      <w:r w:rsidR="001F033B" w:rsidRPr="002F1500">
        <w:rPr>
          <w:rFonts w:ascii="Calibri Light" w:hAnsi="Calibri Light"/>
          <w:sz w:val="22"/>
          <w:szCs w:val="22"/>
        </w:rPr>
        <w:t>.</w:t>
      </w:r>
    </w:p>
    <w:p w14:paraId="227A45BC" w14:textId="77777777" w:rsidR="00B1454B" w:rsidRPr="002F1500" w:rsidRDefault="00B1454B" w:rsidP="00B1454B">
      <w:pPr>
        <w:pStyle w:val="Akapitzlist"/>
        <w:tabs>
          <w:tab w:val="left" w:pos="426"/>
        </w:tabs>
        <w:ind w:left="360"/>
        <w:jc w:val="both"/>
        <w:rPr>
          <w:rFonts w:ascii="Calibri Light" w:hAnsi="Calibri Light"/>
          <w:sz w:val="22"/>
          <w:szCs w:val="22"/>
        </w:rPr>
      </w:pPr>
    </w:p>
    <w:p w14:paraId="11634578" w14:textId="77777777" w:rsidR="006D73FC" w:rsidRPr="002F1500" w:rsidRDefault="00E201A0" w:rsidP="000129C5">
      <w:pPr>
        <w:pStyle w:val="Akapitzlist"/>
        <w:numPr>
          <w:ilvl w:val="0"/>
          <w:numId w:val="18"/>
        </w:numPr>
        <w:tabs>
          <w:tab w:val="left" w:pos="426"/>
        </w:tabs>
        <w:ind w:left="357" w:hanging="357"/>
        <w:jc w:val="both"/>
        <w:rPr>
          <w:rFonts w:ascii="Calibri Light" w:hAnsi="Calibri Light"/>
          <w:sz w:val="22"/>
          <w:szCs w:val="22"/>
        </w:rPr>
      </w:pPr>
      <w:r w:rsidRPr="002F1500">
        <w:rPr>
          <w:rFonts w:ascii="Calibri Light" w:hAnsi="Calibri Light"/>
          <w:sz w:val="22"/>
          <w:szCs w:val="22"/>
        </w:rPr>
        <w:t xml:space="preserve">Integralną częścią umowy są </w:t>
      </w:r>
      <w:r w:rsidR="001F033B" w:rsidRPr="002F1500">
        <w:rPr>
          <w:rFonts w:ascii="Calibri Light" w:hAnsi="Calibri Light"/>
          <w:sz w:val="22"/>
          <w:szCs w:val="22"/>
        </w:rPr>
        <w:t>załączniki:</w:t>
      </w:r>
    </w:p>
    <w:p w14:paraId="286CBA3A" w14:textId="77777777" w:rsidR="001F033B" w:rsidRPr="002F1500" w:rsidRDefault="007253C9" w:rsidP="000129C5">
      <w:pPr>
        <w:pStyle w:val="Akapitzlist"/>
        <w:numPr>
          <w:ilvl w:val="0"/>
          <w:numId w:val="19"/>
        </w:numPr>
        <w:ind w:left="714" w:hanging="357"/>
        <w:rPr>
          <w:rFonts w:ascii="Calibri Light" w:hAnsi="Calibri Light"/>
          <w:sz w:val="22"/>
          <w:szCs w:val="22"/>
        </w:rPr>
      </w:pPr>
      <w:r w:rsidRPr="002F1500">
        <w:rPr>
          <w:rFonts w:ascii="Calibri Light" w:hAnsi="Calibri Light"/>
          <w:sz w:val="22"/>
          <w:szCs w:val="22"/>
        </w:rPr>
        <w:t>z</w:t>
      </w:r>
      <w:r w:rsidR="001F033B" w:rsidRPr="002F1500">
        <w:rPr>
          <w:rFonts w:ascii="Calibri Light" w:hAnsi="Calibri Light"/>
          <w:sz w:val="22"/>
          <w:szCs w:val="22"/>
        </w:rPr>
        <w:t xml:space="preserve">estawienie kosztów zadania </w:t>
      </w:r>
      <w:r w:rsidR="00FC10C4" w:rsidRPr="002F1500">
        <w:rPr>
          <w:rFonts w:ascii="Calibri Light" w:hAnsi="Calibri Light"/>
          <w:sz w:val="22"/>
          <w:szCs w:val="22"/>
        </w:rPr>
        <w:t xml:space="preserve">– </w:t>
      </w:r>
      <w:r w:rsidR="001F033B" w:rsidRPr="002F1500">
        <w:rPr>
          <w:rFonts w:ascii="Calibri Light" w:hAnsi="Calibri Light"/>
          <w:sz w:val="22"/>
          <w:szCs w:val="22"/>
        </w:rPr>
        <w:t>załącznik nr 1</w:t>
      </w:r>
    </w:p>
    <w:p w14:paraId="6E310E4C" w14:textId="77777777" w:rsidR="001F033B" w:rsidRPr="002F1500" w:rsidRDefault="007253C9" w:rsidP="000129C5">
      <w:pPr>
        <w:pStyle w:val="Akapitzlist"/>
        <w:numPr>
          <w:ilvl w:val="0"/>
          <w:numId w:val="19"/>
        </w:numPr>
        <w:ind w:left="714" w:hanging="357"/>
        <w:rPr>
          <w:rFonts w:ascii="Calibri Light" w:hAnsi="Calibri Light"/>
          <w:sz w:val="22"/>
          <w:szCs w:val="22"/>
        </w:rPr>
      </w:pPr>
      <w:r w:rsidRPr="002F1500">
        <w:rPr>
          <w:rFonts w:ascii="Calibri Light" w:hAnsi="Calibri Light"/>
          <w:sz w:val="22"/>
          <w:szCs w:val="22"/>
        </w:rPr>
        <w:t>w</w:t>
      </w:r>
      <w:r w:rsidR="001F033B" w:rsidRPr="002F1500">
        <w:rPr>
          <w:rFonts w:ascii="Calibri Light" w:hAnsi="Calibri Light"/>
          <w:sz w:val="22"/>
          <w:szCs w:val="22"/>
        </w:rPr>
        <w:t xml:space="preserve">zór karty gwarancyjnej </w:t>
      </w:r>
      <w:r w:rsidR="00FC10C4" w:rsidRPr="002F1500">
        <w:rPr>
          <w:rFonts w:ascii="Calibri Light" w:hAnsi="Calibri Light"/>
          <w:sz w:val="22"/>
          <w:szCs w:val="22"/>
        </w:rPr>
        <w:t>–</w:t>
      </w:r>
      <w:r w:rsidR="001F033B" w:rsidRPr="002F1500">
        <w:rPr>
          <w:rFonts w:ascii="Calibri Light" w:hAnsi="Calibri Light"/>
          <w:sz w:val="22"/>
          <w:szCs w:val="22"/>
        </w:rPr>
        <w:t xml:space="preserve"> załącznik nr </w:t>
      </w:r>
      <w:r w:rsidR="006C164B" w:rsidRPr="002F1500">
        <w:rPr>
          <w:rFonts w:ascii="Calibri Light" w:hAnsi="Calibri Light"/>
          <w:sz w:val="22"/>
          <w:szCs w:val="22"/>
        </w:rPr>
        <w:t>2</w:t>
      </w:r>
    </w:p>
    <w:p w14:paraId="3BF09C36" w14:textId="7061C8E9" w:rsidR="004648B3" w:rsidRPr="002F1500" w:rsidRDefault="007253C9" w:rsidP="000129C5">
      <w:pPr>
        <w:pStyle w:val="Akapitzlist"/>
        <w:numPr>
          <w:ilvl w:val="0"/>
          <w:numId w:val="19"/>
        </w:numPr>
        <w:ind w:left="714" w:hanging="357"/>
        <w:rPr>
          <w:rFonts w:ascii="Calibri Light" w:hAnsi="Calibri Light"/>
          <w:sz w:val="22"/>
          <w:szCs w:val="22"/>
        </w:rPr>
      </w:pPr>
      <w:r w:rsidRPr="002F1500">
        <w:rPr>
          <w:rFonts w:ascii="Calibri Light" w:hAnsi="Calibri Light"/>
          <w:sz w:val="22"/>
          <w:szCs w:val="22"/>
        </w:rPr>
        <w:t>w</w:t>
      </w:r>
      <w:r w:rsidR="004648B3" w:rsidRPr="002F1500">
        <w:rPr>
          <w:rFonts w:ascii="Calibri Light" w:hAnsi="Calibri Light"/>
          <w:sz w:val="22"/>
          <w:szCs w:val="22"/>
        </w:rPr>
        <w:t xml:space="preserve">zór karty </w:t>
      </w:r>
      <w:r w:rsidR="00817FBF" w:rsidRPr="002F1500">
        <w:rPr>
          <w:rFonts w:ascii="Calibri Light" w:hAnsi="Calibri Light"/>
          <w:sz w:val="22"/>
          <w:szCs w:val="22"/>
        </w:rPr>
        <w:t>zatwierdzenia materiałów i urządzeń do wbudowania</w:t>
      </w:r>
      <w:r w:rsidR="00EF1910" w:rsidRPr="002F1500">
        <w:rPr>
          <w:rFonts w:ascii="Calibri Light" w:hAnsi="Calibri Light"/>
          <w:sz w:val="22"/>
          <w:szCs w:val="22"/>
        </w:rPr>
        <w:t xml:space="preserve"> – załącznik nr 3</w:t>
      </w:r>
    </w:p>
    <w:p w14:paraId="18A59C8F" w14:textId="3C1033FA" w:rsidR="00FC10C4" w:rsidRPr="002F1500" w:rsidRDefault="007253C9" w:rsidP="000129C5">
      <w:pPr>
        <w:pStyle w:val="Akapitzlist"/>
        <w:numPr>
          <w:ilvl w:val="0"/>
          <w:numId w:val="19"/>
        </w:numPr>
        <w:ind w:left="714" w:hanging="357"/>
        <w:rPr>
          <w:rFonts w:ascii="Calibri Light" w:hAnsi="Calibri Light"/>
          <w:sz w:val="22"/>
          <w:szCs w:val="22"/>
        </w:rPr>
      </w:pPr>
      <w:r w:rsidRPr="002F1500">
        <w:rPr>
          <w:rFonts w:ascii="Calibri Light" w:hAnsi="Calibri Light"/>
          <w:sz w:val="22"/>
          <w:szCs w:val="22"/>
        </w:rPr>
        <w:t>e</w:t>
      </w:r>
      <w:r w:rsidR="00FC10C4" w:rsidRPr="002F1500">
        <w:rPr>
          <w:rFonts w:ascii="Calibri Light" w:hAnsi="Calibri Light"/>
          <w:sz w:val="22"/>
          <w:szCs w:val="22"/>
        </w:rPr>
        <w:t>lementy dokumentacj</w:t>
      </w:r>
      <w:r w:rsidR="00EF1910" w:rsidRPr="002F1500">
        <w:rPr>
          <w:rFonts w:ascii="Calibri Light" w:hAnsi="Calibri Light"/>
          <w:sz w:val="22"/>
          <w:szCs w:val="22"/>
        </w:rPr>
        <w:t>i powykonawczej – załącznik nr 4</w:t>
      </w:r>
    </w:p>
    <w:p w14:paraId="2473E4BB" w14:textId="214FED30" w:rsidR="00FC10C4" w:rsidRPr="002F1500" w:rsidRDefault="007253C9" w:rsidP="000129C5">
      <w:pPr>
        <w:pStyle w:val="Akapitzlist"/>
        <w:numPr>
          <w:ilvl w:val="0"/>
          <w:numId w:val="19"/>
        </w:numPr>
        <w:ind w:left="714" w:hanging="357"/>
        <w:rPr>
          <w:rFonts w:ascii="Calibri Light" w:hAnsi="Calibri Light"/>
          <w:sz w:val="22"/>
          <w:szCs w:val="22"/>
        </w:rPr>
      </w:pPr>
      <w:r w:rsidRPr="002F1500">
        <w:rPr>
          <w:rFonts w:ascii="Calibri Light" w:hAnsi="Calibri Light"/>
          <w:sz w:val="22"/>
          <w:szCs w:val="22"/>
        </w:rPr>
        <w:t>p</w:t>
      </w:r>
      <w:r w:rsidR="00FC10C4" w:rsidRPr="002F1500">
        <w:rPr>
          <w:rFonts w:ascii="Calibri Light" w:hAnsi="Calibri Light"/>
          <w:sz w:val="22"/>
          <w:szCs w:val="22"/>
        </w:rPr>
        <w:t>rzejściowe oświadczen</w:t>
      </w:r>
      <w:r w:rsidR="00EF1910" w:rsidRPr="002F1500">
        <w:rPr>
          <w:rFonts w:ascii="Calibri Light" w:hAnsi="Calibri Light"/>
          <w:sz w:val="22"/>
          <w:szCs w:val="22"/>
        </w:rPr>
        <w:t>ie podwykonawcy – załącznik nr 5</w:t>
      </w:r>
    </w:p>
    <w:p w14:paraId="0D1A980D" w14:textId="63BC3781" w:rsidR="00FC10C4" w:rsidRPr="002F1500" w:rsidRDefault="007253C9" w:rsidP="000129C5">
      <w:pPr>
        <w:pStyle w:val="Akapitzlist"/>
        <w:numPr>
          <w:ilvl w:val="0"/>
          <w:numId w:val="19"/>
        </w:numPr>
        <w:ind w:left="714" w:hanging="357"/>
        <w:rPr>
          <w:rFonts w:ascii="Calibri Light" w:hAnsi="Calibri Light"/>
          <w:sz w:val="22"/>
          <w:szCs w:val="22"/>
        </w:rPr>
      </w:pPr>
      <w:r w:rsidRPr="002F1500">
        <w:rPr>
          <w:rFonts w:ascii="Calibri Light" w:hAnsi="Calibri Light"/>
          <w:sz w:val="22"/>
          <w:szCs w:val="22"/>
        </w:rPr>
        <w:t>k</w:t>
      </w:r>
      <w:r w:rsidR="00FC10C4" w:rsidRPr="002F1500">
        <w:rPr>
          <w:rFonts w:ascii="Calibri Light" w:hAnsi="Calibri Light"/>
          <w:sz w:val="22"/>
          <w:szCs w:val="22"/>
        </w:rPr>
        <w:t>ońcowe oświadczen</w:t>
      </w:r>
      <w:r w:rsidR="00EF1910" w:rsidRPr="002F1500">
        <w:rPr>
          <w:rFonts w:ascii="Calibri Light" w:hAnsi="Calibri Light"/>
          <w:sz w:val="22"/>
          <w:szCs w:val="22"/>
        </w:rPr>
        <w:t>ie podwykonawcy – załącznik nr 6</w:t>
      </w:r>
    </w:p>
    <w:p w14:paraId="5047F474" w14:textId="0A61E0CE" w:rsidR="0069432C" w:rsidRPr="002F1500" w:rsidRDefault="0069432C" w:rsidP="000129C5">
      <w:pPr>
        <w:pStyle w:val="Akapitzlist"/>
        <w:numPr>
          <w:ilvl w:val="0"/>
          <w:numId w:val="19"/>
        </w:numPr>
        <w:ind w:left="714" w:hanging="357"/>
        <w:rPr>
          <w:rFonts w:ascii="Calibri Light" w:hAnsi="Calibri Light"/>
          <w:sz w:val="22"/>
          <w:szCs w:val="22"/>
        </w:rPr>
      </w:pPr>
      <w:r w:rsidRPr="002F1500">
        <w:rPr>
          <w:rFonts w:ascii="Calibri Light" w:hAnsi="Calibri Light"/>
          <w:sz w:val="22"/>
          <w:szCs w:val="22"/>
        </w:rPr>
        <w:t>wz</w:t>
      </w:r>
      <w:r w:rsidR="000F5E95" w:rsidRPr="002F1500">
        <w:rPr>
          <w:rFonts w:ascii="Calibri Light" w:hAnsi="Calibri Light"/>
          <w:sz w:val="22"/>
          <w:szCs w:val="22"/>
        </w:rPr>
        <w:t>ór protokołu odbioru wykonanych</w:t>
      </w:r>
      <w:r w:rsidRPr="002F1500">
        <w:rPr>
          <w:rFonts w:ascii="Calibri Light" w:hAnsi="Calibri Light"/>
          <w:sz w:val="22"/>
          <w:szCs w:val="22"/>
        </w:rPr>
        <w:t xml:space="preserve"> robót – </w:t>
      </w:r>
      <w:r w:rsidR="00EF1910" w:rsidRPr="002F1500">
        <w:rPr>
          <w:rFonts w:ascii="Calibri Light" w:hAnsi="Calibri Light"/>
          <w:sz w:val="22"/>
          <w:szCs w:val="22"/>
        </w:rPr>
        <w:t>załącznik nr 7</w:t>
      </w:r>
    </w:p>
    <w:p w14:paraId="7379D5C9" w14:textId="7C9DA40A" w:rsidR="0069432C" w:rsidRPr="002F1500" w:rsidRDefault="0069432C" w:rsidP="0069432C">
      <w:pPr>
        <w:pStyle w:val="Akapitzlist"/>
        <w:numPr>
          <w:ilvl w:val="0"/>
          <w:numId w:val="19"/>
        </w:numPr>
        <w:rPr>
          <w:rFonts w:ascii="Calibri Light" w:hAnsi="Calibri Light"/>
          <w:sz w:val="22"/>
          <w:szCs w:val="22"/>
        </w:rPr>
      </w:pPr>
      <w:r w:rsidRPr="002F1500">
        <w:rPr>
          <w:rFonts w:ascii="Calibri Light" w:hAnsi="Calibri Light"/>
          <w:sz w:val="22"/>
          <w:szCs w:val="22"/>
        </w:rPr>
        <w:t>lista dokumen</w:t>
      </w:r>
      <w:r w:rsidR="00EF1910" w:rsidRPr="002F1500">
        <w:rPr>
          <w:rFonts w:ascii="Calibri Light" w:hAnsi="Calibri Light"/>
          <w:sz w:val="22"/>
          <w:szCs w:val="22"/>
        </w:rPr>
        <w:t>tów odbiorowych – załącznik nr 8</w:t>
      </w:r>
    </w:p>
    <w:p w14:paraId="240B8372" w14:textId="2A6ACCEC" w:rsidR="0069432C" w:rsidRPr="002F1500" w:rsidRDefault="0069432C" w:rsidP="009B4157">
      <w:pPr>
        <w:pStyle w:val="Akapitzlist"/>
        <w:numPr>
          <w:ilvl w:val="0"/>
          <w:numId w:val="19"/>
        </w:numPr>
        <w:rPr>
          <w:rFonts w:ascii="Calibri Light" w:hAnsi="Calibri Light"/>
          <w:sz w:val="22"/>
          <w:szCs w:val="22"/>
        </w:rPr>
      </w:pPr>
      <w:r w:rsidRPr="002F1500">
        <w:rPr>
          <w:rFonts w:ascii="Calibri Light" w:hAnsi="Calibri Light"/>
          <w:sz w:val="22"/>
          <w:szCs w:val="22"/>
        </w:rPr>
        <w:t>raport mie</w:t>
      </w:r>
      <w:r w:rsidR="00EF1910" w:rsidRPr="002F1500">
        <w:rPr>
          <w:rFonts w:ascii="Calibri Light" w:hAnsi="Calibri Light"/>
          <w:sz w:val="22"/>
          <w:szCs w:val="22"/>
        </w:rPr>
        <w:t>sięczny – wzór – załącznik nr 9</w:t>
      </w:r>
    </w:p>
    <w:p w14:paraId="0F510B28" w14:textId="7BF11AF8" w:rsidR="00D21B64" w:rsidRPr="002F1500" w:rsidRDefault="00D21B64" w:rsidP="00D21B64">
      <w:pPr>
        <w:pStyle w:val="Akapitzlist"/>
        <w:numPr>
          <w:ilvl w:val="0"/>
          <w:numId w:val="19"/>
        </w:numPr>
        <w:rPr>
          <w:rFonts w:asciiTheme="majorHAnsi" w:hAnsiTheme="majorHAnsi"/>
          <w:sz w:val="22"/>
          <w:szCs w:val="22"/>
        </w:rPr>
      </w:pPr>
      <w:r w:rsidRPr="002F1500">
        <w:rPr>
          <w:rFonts w:asciiTheme="majorHAnsi" w:hAnsiTheme="majorHAnsi"/>
          <w:sz w:val="22"/>
          <w:szCs w:val="22"/>
        </w:rPr>
        <w:t xml:space="preserve">wytyczne sporządzania dokumentacji </w:t>
      </w:r>
      <w:r w:rsidR="00EF1910" w:rsidRPr="002F1500">
        <w:rPr>
          <w:rFonts w:asciiTheme="majorHAnsi" w:hAnsiTheme="majorHAnsi"/>
          <w:sz w:val="22"/>
          <w:szCs w:val="22"/>
        </w:rPr>
        <w:t>powykonawczej – załącznik nr 10</w:t>
      </w:r>
    </w:p>
    <w:p w14:paraId="1DF10C42" w14:textId="45BFBDE7" w:rsidR="00F71FA2" w:rsidRPr="002F1500" w:rsidRDefault="00F71FA2" w:rsidP="00EF1910">
      <w:pPr>
        <w:rPr>
          <w:rFonts w:asciiTheme="majorHAnsi" w:hAnsiTheme="majorHAnsi"/>
          <w:strike/>
          <w:sz w:val="22"/>
          <w:szCs w:val="22"/>
        </w:rPr>
      </w:pPr>
    </w:p>
    <w:p w14:paraId="68BE76F7" w14:textId="77777777" w:rsidR="00FC10C4" w:rsidRPr="002F1500" w:rsidRDefault="00FC10C4" w:rsidP="00B609D8">
      <w:pPr>
        <w:rPr>
          <w:rFonts w:ascii="Calibri Light" w:hAnsi="Calibri Light"/>
          <w:sz w:val="22"/>
          <w:szCs w:val="22"/>
        </w:rPr>
      </w:pPr>
    </w:p>
    <w:p w14:paraId="068811DF" w14:textId="620AABE6" w:rsidR="000C717D" w:rsidRPr="002F1500" w:rsidRDefault="00FC10C4" w:rsidP="00B609D8">
      <w:pPr>
        <w:ind w:firstLine="360"/>
        <w:rPr>
          <w:rFonts w:ascii="Calibri Light" w:hAnsi="Calibri Light"/>
          <w:b/>
          <w:sz w:val="22"/>
          <w:szCs w:val="22"/>
        </w:rPr>
      </w:pPr>
      <w:r w:rsidRPr="002F1500">
        <w:rPr>
          <w:rFonts w:ascii="Calibri Light" w:hAnsi="Calibri Light"/>
          <w:b/>
          <w:sz w:val="22"/>
          <w:szCs w:val="22"/>
        </w:rPr>
        <w:t>ZAMAWIAJĄCY</w:t>
      </w:r>
      <w:r w:rsidRPr="002F1500">
        <w:rPr>
          <w:rFonts w:ascii="Calibri Light" w:hAnsi="Calibri Light"/>
          <w:b/>
          <w:sz w:val="22"/>
          <w:szCs w:val="22"/>
        </w:rPr>
        <w:tab/>
      </w:r>
      <w:r w:rsidRPr="002F1500">
        <w:rPr>
          <w:rFonts w:ascii="Calibri Light" w:hAnsi="Calibri Light"/>
          <w:b/>
          <w:sz w:val="22"/>
          <w:szCs w:val="22"/>
        </w:rPr>
        <w:tab/>
      </w:r>
      <w:r w:rsidRPr="002F1500">
        <w:rPr>
          <w:rFonts w:ascii="Calibri Light" w:hAnsi="Calibri Light"/>
          <w:b/>
          <w:sz w:val="22"/>
          <w:szCs w:val="22"/>
        </w:rPr>
        <w:tab/>
      </w:r>
      <w:r w:rsidRPr="002F1500">
        <w:rPr>
          <w:rFonts w:ascii="Calibri Light" w:hAnsi="Calibri Light"/>
          <w:b/>
          <w:sz w:val="22"/>
          <w:szCs w:val="22"/>
        </w:rPr>
        <w:tab/>
      </w:r>
      <w:r w:rsidRPr="002F1500">
        <w:rPr>
          <w:rFonts w:ascii="Calibri Light" w:hAnsi="Calibri Light"/>
          <w:b/>
          <w:sz w:val="22"/>
          <w:szCs w:val="22"/>
        </w:rPr>
        <w:tab/>
      </w:r>
      <w:r w:rsidRPr="002F1500">
        <w:rPr>
          <w:rFonts w:ascii="Calibri Light" w:hAnsi="Calibri Light"/>
          <w:b/>
          <w:sz w:val="22"/>
          <w:szCs w:val="22"/>
        </w:rPr>
        <w:tab/>
      </w:r>
      <w:r w:rsidRPr="002F1500">
        <w:rPr>
          <w:rFonts w:ascii="Calibri Light" w:hAnsi="Calibri Light"/>
          <w:b/>
          <w:sz w:val="22"/>
          <w:szCs w:val="22"/>
        </w:rPr>
        <w:tab/>
      </w:r>
      <w:r w:rsidRPr="002F1500">
        <w:rPr>
          <w:rFonts w:ascii="Calibri Light" w:hAnsi="Calibri Light"/>
          <w:b/>
          <w:sz w:val="22"/>
          <w:szCs w:val="22"/>
        </w:rPr>
        <w:tab/>
        <w:t xml:space="preserve"> </w:t>
      </w:r>
      <w:r w:rsidR="00585A10" w:rsidRPr="002F1500">
        <w:rPr>
          <w:rFonts w:ascii="Calibri Light" w:hAnsi="Calibri Light"/>
          <w:b/>
          <w:sz w:val="22"/>
          <w:szCs w:val="22"/>
        </w:rPr>
        <w:t>WYKONAWCA</w:t>
      </w:r>
    </w:p>
    <w:p w14:paraId="2F229037" w14:textId="77777777" w:rsidR="004361AA" w:rsidRPr="002F1500" w:rsidRDefault="004361AA">
      <w:pPr>
        <w:rPr>
          <w:rFonts w:ascii="Calibri Light" w:hAnsi="Calibri Light"/>
          <w:sz w:val="22"/>
          <w:szCs w:val="22"/>
        </w:rPr>
      </w:pPr>
      <w:r w:rsidRPr="002F1500">
        <w:rPr>
          <w:rFonts w:ascii="Calibri Light" w:hAnsi="Calibri Light"/>
          <w:sz w:val="22"/>
          <w:szCs w:val="22"/>
        </w:rPr>
        <w:br w:type="page"/>
      </w:r>
    </w:p>
    <w:p w14:paraId="21D12E56" w14:textId="41247829" w:rsidR="005F7DDD" w:rsidRPr="002F1500" w:rsidRDefault="005F7DDD" w:rsidP="005F7DDD">
      <w:pPr>
        <w:jc w:val="right"/>
        <w:rPr>
          <w:rFonts w:ascii="Calibri Light" w:hAnsi="Calibri Light"/>
          <w:sz w:val="22"/>
          <w:szCs w:val="22"/>
        </w:rPr>
      </w:pPr>
      <w:r w:rsidRPr="002F1500">
        <w:rPr>
          <w:rFonts w:ascii="Calibri Light" w:hAnsi="Calibri Light"/>
          <w:sz w:val="22"/>
          <w:szCs w:val="22"/>
        </w:rPr>
        <w:lastRenderedPageBreak/>
        <w:t xml:space="preserve">Załącznik nr 1 </w:t>
      </w:r>
      <w:r w:rsidR="00D21B64" w:rsidRPr="002F1500">
        <w:rPr>
          <w:rFonts w:ascii="Calibri Light" w:hAnsi="Calibri Light"/>
          <w:sz w:val="22"/>
          <w:szCs w:val="22"/>
        </w:rPr>
        <w:t>do umowy nr DIN-III.272. … .2019</w:t>
      </w:r>
    </w:p>
    <w:p w14:paraId="0E420CC7" w14:textId="77777777" w:rsidR="005F7DDD" w:rsidRPr="002F1500" w:rsidRDefault="005F7DDD" w:rsidP="005F7DDD">
      <w:pPr>
        <w:jc w:val="right"/>
        <w:rPr>
          <w:rFonts w:ascii="Calibri Light" w:hAnsi="Calibri Light"/>
          <w:b/>
          <w:sz w:val="22"/>
          <w:szCs w:val="22"/>
        </w:rPr>
      </w:pPr>
    </w:p>
    <w:p w14:paraId="16F0E871" w14:textId="77777777" w:rsidR="005F7DDD" w:rsidRPr="002F1500" w:rsidRDefault="005F7DDD" w:rsidP="005F7DDD">
      <w:pPr>
        <w:jc w:val="center"/>
        <w:rPr>
          <w:rFonts w:ascii="Calibri Light" w:hAnsi="Calibri Light"/>
        </w:rPr>
      </w:pPr>
      <w:r w:rsidRPr="002F1500">
        <w:rPr>
          <w:rFonts w:ascii="Calibri Light" w:hAnsi="Calibri Light"/>
        </w:rPr>
        <w:t>ZESTAWIENIE KOSZTÓW ZADANIA</w:t>
      </w:r>
    </w:p>
    <w:p w14:paraId="0011B558" w14:textId="77777777" w:rsidR="009975E2" w:rsidRPr="002F1500" w:rsidRDefault="009975E2" w:rsidP="005F7DDD">
      <w:pPr>
        <w:jc w:val="center"/>
        <w:rPr>
          <w:rFonts w:ascii="Calibri Light" w:hAnsi="Calibri Light"/>
        </w:rPr>
      </w:pPr>
    </w:p>
    <w:p w14:paraId="096505B8" w14:textId="77777777" w:rsidR="00B44257" w:rsidRPr="00CC6E6D" w:rsidRDefault="00B44257" w:rsidP="00B44257">
      <w:pPr>
        <w:pStyle w:val="Akapitzlist"/>
        <w:ind w:left="0"/>
        <w:jc w:val="center"/>
        <w:rPr>
          <w:rFonts w:ascii="Calibri Light" w:hAnsi="Calibri Light"/>
          <w:color w:val="FF0000"/>
        </w:rPr>
      </w:pPr>
      <w:r w:rsidRPr="002F1500">
        <w:rPr>
          <w:rFonts w:ascii="Calibri Light" w:hAnsi="Calibri Light"/>
          <w:b/>
          <w:bCs/>
        </w:rPr>
        <w:t xml:space="preserve">Budowa bulwarów na osiedlu </w:t>
      </w:r>
      <w:r w:rsidRPr="0065540C">
        <w:rPr>
          <w:rFonts w:ascii="Calibri Light" w:hAnsi="Calibri Light"/>
          <w:b/>
          <w:bCs/>
        </w:rPr>
        <w:t>Bacieczki: etap II i etap III</w:t>
      </w:r>
      <w:r w:rsidRPr="0065540C">
        <w:rPr>
          <w:rFonts w:ascii="Calibri Light" w:hAnsi="Calibri Light"/>
        </w:rPr>
        <w:t xml:space="preserve"> </w:t>
      </w:r>
    </w:p>
    <w:p w14:paraId="1BFE2658" w14:textId="77777777" w:rsidR="009975E2" w:rsidRPr="00CC6E6D" w:rsidRDefault="009975E2" w:rsidP="005F7DDD">
      <w:pPr>
        <w:jc w:val="center"/>
        <w:rPr>
          <w:rFonts w:ascii="Calibri Light" w:hAnsi="Calibri Light"/>
          <w:b/>
          <w:color w:val="FF0000"/>
        </w:rPr>
      </w:pPr>
    </w:p>
    <w:tbl>
      <w:tblPr>
        <w:tblW w:w="51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7"/>
        <w:gridCol w:w="7977"/>
        <w:gridCol w:w="1380"/>
      </w:tblGrid>
      <w:tr w:rsidR="00AE4005" w:rsidRPr="004A507A" w14:paraId="58332938"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24E4D489" w14:textId="77777777" w:rsidR="00AE4005" w:rsidRPr="004A507A" w:rsidRDefault="00AE4005" w:rsidP="00705345">
            <w:pPr>
              <w:spacing w:line="360" w:lineRule="auto"/>
              <w:jc w:val="center"/>
              <w:rPr>
                <w:rFonts w:ascii="Calibri Light" w:hAnsi="Calibri Light"/>
                <w:sz w:val="20"/>
                <w:szCs w:val="20"/>
              </w:rPr>
            </w:pPr>
            <w:r w:rsidRPr="004A507A">
              <w:rPr>
                <w:rFonts w:ascii="Calibri Light" w:hAnsi="Calibri Light"/>
                <w:sz w:val="20"/>
                <w:szCs w:val="20"/>
              </w:rPr>
              <w:t>Lp.</w:t>
            </w:r>
          </w:p>
        </w:tc>
        <w:tc>
          <w:tcPr>
            <w:tcW w:w="3936" w:type="pct"/>
            <w:tcBorders>
              <w:top w:val="single" w:sz="4" w:space="0" w:color="auto"/>
              <w:left w:val="single" w:sz="4" w:space="0" w:color="auto"/>
              <w:bottom w:val="single" w:sz="4" w:space="0" w:color="auto"/>
              <w:right w:val="single" w:sz="4" w:space="0" w:color="auto"/>
            </w:tcBorders>
            <w:vAlign w:val="center"/>
            <w:hideMark/>
          </w:tcPr>
          <w:p w14:paraId="79BA533F" w14:textId="77777777" w:rsidR="00AE4005" w:rsidRPr="004A507A" w:rsidRDefault="00AE4005" w:rsidP="00705345">
            <w:pPr>
              <w:spacing w:line="360" w:lineRule="auto"/>
              <w:jc w:val="center"/>
              <w:rPr>
                <w:rFonts w:ascii="Calibri Light" w:hAnsi="Calibri Light"/>
                <w:sz w:val="20"/>
                <w:szCs w:val="20"/>
              </w:rPr>
            </w:pPr>
            <w:r w:rsidRPr="004A507A">
              <w:rPr>
                <w:rFonts w:ascii="Calibri Light" w:hAnsi="Calibri Light"/>
                <w:sz w:val="20"/>
                <w:szCs w:val="20"/>
              </w:rPr>
              <w:t>Wyszczególnienie robót</w:t>
            </w:r>
          </w:p>
        </w:tc>
        <w:tc>
          <w:tcPr>
            <w:tcW w:w="681" w:type="pct"/>
            <w:tcBorders>
              <w:top w:val="single" w:sz="4" w:space="0" w:color="auto"/>
              <w:left w:val="single" w:sz="4" w:space="0" w:color="auto"/>
              <w:bottom w:val="single" w:sz="4" w:space="0" w:color="auto"/>
              <w:right w:val="single" w:sz="4" w:space="0" w:color="auto"/>
            </w:tcBorders>
            <w:vAlign w:val="center"/>
            <w:hideMark/>
          </w:tcPr>
          <w:p w14:paraId="7C18A306" w14:textId="77777777" w:rsidR="00AE4005" w:rsidRPr="004A507A" w:rsidRDefault="00AE4005" w:rsidP="00705345">
            <w:pPr>
              <w:spacing w:line="360" w:lineRule="auto"/>
              <w:jc w:val="center"/>
              <w:rPr>
                <w:rFonts w:ascii="Calibri Light" w:hAnsi="Calibri Light"/>
                <w:sz w:val="20"/>
                <w:szCs w:val="20"/>
              </w:rPr>
            </w:pPr>
            <w:r w:rsidRPr="004A507A">
              <w:rPr>
                <w:rFonts w:ascii="Calibri Light" w:hAnsi="Calibri Light"/>
                <w:sz w:val="20"/>
                <w:szCs w:val="20"/>
              </w:rPr>
              <w:t>Wartość</w:t>
            </w:r>
          </w:p>
        </w:tc>
      </w:tr>
      <w:tr w:rsidR="00AE4005" w:rsidRPr="004A507A" w14:paraId="5AB2F635"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DC135EA" w14:textId="77777777" w:rsidR="00AE4005" w:rsidRPr="004B6ACB" w:rsidRDefault="00AE4005" w:rsidP="00705345">
            <w:pPr>
              <w:spacing w:line="360" w:lineRule="auto"/>
              <w:jc w:val="center"/>
              <w:rPr>
                <w:rFonts w:ascii="Calibri Light" w:hAnsi="Calibri Light"/>
                <w:b/>
                <w:sz w:val="20"/>
                <w:szCs w:val="20"/>
              </w:rPr>
            </w:pPr>
            <w:r w:rsidRPr="004B6ACB">
              <w:rPr>
                <w:rFonts w:ascii="Calibri Light" w:hAnsi="Calibri Light"/>
                <w:b/>
                <w:sz w:val="20"/>
                <w:szCs w:val="20"/>
              </w:rPr>
              <w:t>I.</w:t>
            </w:r>
          </w:p>
        </w:tc>
        <w:tc>
          <w:tcPr>
            <w:tcW w:w="3936"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83E336A" w14:textId="77777777" w:rsidR="00AE4005" w:rsidRPr="004B6ACB" w:rsidRDefault="00AE4005" w:rsidP="00705345">
            <w:pPr>
              <w:spacing w:line="276" w:lineRule="auto"/>
              <w:rPr>
                <w:rFonts w:ascii="Calibri Light" w:hAnsi="Calibri Light" w:cs="Arial"/>
                <w:b/>
                <w:sz w:val="20"/>
                <w:szCs w:val="20"/>
              </w:rPr>
            </w:pPr>
            <w:r w:rsidRPr="004B6ACB">
              <w:rPr>
                <w:rFonts w:ascii="Calibri Light" w:hAnsi="Calibri Light" w:cs="Arial"/>
                <w:b/>
                <w:sz w:val="20"/>
                <w:szCs w:val="20"/>
              </w:rPr>
              <w:t>Etap II</w:t>
            </w:r>
            <w:r>
              <w:rPr>
                <w:rFonts w:ascii="Calibri Light" w:hAnsi="Calibri Light" w:cs="Arial"/>
                <w:b/>
                <w:sz w:val="20"/>
                <w:szCs w:val="20"/>
              </w:rPr>
              <w:t xml:space="preserve"> </w:t>
            </w:r>
            <w:r w:rsidRPr="004B6ACB">
              <w:rPr>
                <w:rFonts w:ascii="Calibri Light" w:hAnsi="Calibri Light" w:cs="Arial"/>
                <w:b/>
                <w:sz w:val="20"/>
                <w:szCs w:val="20"/>
              </w:rPr>
              <w:t>- ciągi piesze i pieszo-rowerowe</w:t>
            </w:r>
          </w:p>
        </w:tc>
        <w:tc>
          <w:tcPr>
            <w:tcW w:w="68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5474871" w14:textId="77777777" w:rsidR="00AE4005" w:rsidRPr="004A507A" w:rsidRDefault="00AE4005" w:rsidP="00705345">
            <w:pPr>
              <w:spacing w:line="360" w:lineRule="auto"/>
              <w:jc w:val="center"/>
              <w:rPr>
                <w:rFonts w:ascii="Calibri Light" w:hAnsi="Calibri Light"/>
                <w:sz w:val="20"/>
                <w:szCs w:val="20"/>
              </w:rPr>
            </w:pPr>
          </w:p>
        </w:tc>
      </w:tr>
      <w:tr w:rsidR="00AE4005" w:rsidRPr="004A507A" w14:paraId="7072701C"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9C4352" w14:textId="77777777" w:rsidR="00AE4005" w:rsidRPr="004A507A"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1</w:t>
            </w:r>
            <w:r w:rsidRPr="004A507A">
              <w:rPr>
                <w:rFonts w:ascii="Calibri Light" w:hAnsi="Calibri Light"/>
                <w:b/>
                <w:bCs/>
                <w:sz w:val="20"/>
                <w:szCs w:val="20"/>
              </w:rPr>
              <w:t>.</w:t>
            </w:r>
          </w:p>
        </w:tc>
        <w:tc>
          <w:tcPr>
            <w:tcW w:w="3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CF6220" w14:textId="77777777" w:rsidR="00AE4005" w:rsidRPr="004A507A" w:rsidRDefault="00AE4005" w:rsidP="00705345">
            <w:pPr>
              <w:spacing w:line="276" w:lineRule="auto"/>
              <w:rPr>
                <w:rFonts w:ascii="Calibri Light" w:hAnsi="Calibri Light" w:cs="Arial"/>
                <w:b/>
                <w:sz w:val="20"/>
                <w:szCs w:val="20"/>
              </w:rPr>
            </w:pPr>
            <w:r w:rsidRPr="004A507A">
              <w:rPr>
                <w:rFonts w:ascii="Calibri Light" w:hAnsi="Calibri Light" w:cs="Arial"/>
                <w:b/>
                <w:sz w:val="20"/>
                <w:szCs w:val="20"/>
              </w:rPr>
              <w:t>Kładka</w:t>
            </w:r>
          </w:p>
        </w:tc>
        <w:tc>
          <w:tcPr>
            <w:tcW w:w="6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F44E74"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740CEA7B"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43D64F" w14:textId="77777777" w:rsidR="00AE4005" w:rsidRPr="004A507A"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2</w:t>
            </w:r>
            <w:r w:rsidRPr="004A507A">
              <w:rPr>
                <w:rFonts w:ascii="Calibri Light" w:hAnsi="Calibri Light"/>
                <w:b/>
                <w:bCs/>
                <w:sz w:val="20"/>
                <w:szCs w:val="20"/>
              </w:rPr>
              <w:t>.</w:t>
            </w:r>
          </w:p>
        </w:tc>
        <w:tc>
          <w:tcPr>
            <w:tcW w:w="3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18384" w14:textId="77777777" w:rsidR="00AE4005" w:rsidRPr="004A507A" w:rsidRDefault="00AE4005" w:rsidP="00705345">
            <w:pPr>
              <w:spacing w:line="276" w:lineRule="auto"/>
              <w:rPr>
                <w:rFonts w:ascii="Calibri Light" w:hAnsi="Calibri Light" w:cs="Arial"/>
                <w:b/>
                <w:sz w:val="20"/>
                <w:szCs w:val="20"/>
              </w:rPr>
            </w:pPr>
            <w:r w:rsidRPr="004A507A">
              <w:rPr>
                <w:rFonts w:ascii="Calibri Light" w:hAnsi="Calibri Light" w:cs="Arial"/>
                <w:b/>
                <w:sz w:val="20"/>
                <w:szCs w:val="20"/>
              </w:rPr>
              <w:t>Drogi</w:t>
            </w:r>
          </w:p>
        </w:tc>
        <w:tc>
          <w:tcPr>
            <w:tcW w:w="6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9F51AB"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1F57CBC5"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2E8C56F6" w14:textId="77777777" w:rsidR="00AE4005" w:rsidRPr="004A507A" w:rsidRDefault="00AE4005" w:rsidP="00705345">
            <w:pPr>
              <w:spacing w:line="360" w:lineRule="auto"/>
              <w:jc w:val="center"/>
              <w:rPr>
                <w:rFonts w:ascii="Calibri Light" w:hAnsi="Calibri Light"/>
                <w:bCs/>
                <w:sz w:val="20"/>
                <w:szCs w:val="20"/>
              </w:rPr>
            </w:pPr>
            <w:r>
              <w:rPr>
                <w:rFonts w:ascii="Calibri Light" w:hAnsi="Calibri Light"/>
                <w:bCs/>
                <w:sz w:val="20"/>
                <w:szCs w:val="20"/>
              </w:rPr>
              <w:t>2</w:t>
            </w:r>
            <w:r w:rsidRPr="004A507A">
              <w:rPr>
                <w:rFonts w:ascii="Calibri Light" w:hAnsi="Calibri Light"/>
                <w:bCs/>
                <w:sz w:val="20"/>
                <w:szCs w:val="20"/>
              </w:rPr>
              <w:t>.1</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58F0F2F5" w14:textId="77777777" w:rsidR="00AE4005" w:rsidRPr="004A507A" w:rsidRDefault="00AE4005" w:rsidP="00705345">
            <w:pPr>
              <w:spacing w:line="276" w:lineRule="auto"/>
              <w:rPr>
                <w:rFonts w:ascii="Calibri Light" w:hAnsi="Calibri Light" w:cs="Arial"/>
                <w:sz w:val="20"/>
                <w:szCs w:val="20"/>
              </w:rPr>
            </w:pPr>
            <w:r w:rsidRPr="004A507A">
              <w:rPr>
                <w:rFonts w:ascii="Calibri Light" w:hAnsi="Calibri Light" w:cs="Arial"/>
                <w:sz w:val="20"/>
                <w:szCs w:val="20"/>
              </w:rPr>
              <w:t>Roboty przygotowawcze</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2EA587CF"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56B085C9"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0631078E" w14:textId="77777777" w:rsidR="00AE4005" w:rsidRPr="004A507A" w:rsidRDefault="00AE4005" w:rsidP="00705345">
            <w:pPr>
              <w:spacing w:line="360" w:lineRule="auto"/>
              <w:jc w:val="center"/>
              <w:rPr>
                <w:rFonts w:ascii="Calibri Light" w:hAnsi="Calibri Light"/>
                <w:bCs/>
                <w:sz w:val="20"/>
                <w:szCs w:val="20"/>
              </w:rPr>
            </w:pPr>
            <w:r>
              <w:rPr>
                <w:rFonts w:ascii="Calibri Light" w:hAnsi="Calibri Light"/>
                <w:bCs/>
                <w:sz w:val="20"/>
                <w:szCs w:val="20"/>
              </w:rPr>
              <w:t>2</w:t>
            </w:r>
            <w:r w:rsidRPr="004A507A">
              <w:rPr>
                <w:rFonts w:ascii="Calibri Light" w:hAnsi="Calibri Light"/>
                <w:bCs/>
                <w:sz w:val="20"/>
                <w:szCs w:val="20"/>
              </w:rPr>
              <w:t>.2</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21FB94E6" w14:textId="77777777" w:rsidR="00AE4005" w:rsidRPr="004A507A" w:rsidRDefault="00AE4005" w:rsidP="00705345">
            <w:pPr>
              <w:spacing w:line="276" w:lineRule="auto"/>
              <w:rPr>
                <w:rFonts w:ascii="Calibri Light" w:hAnsi="Calibri Light" w:cs="Arial"/>
                <w:sz w:val="20"/>
                <w:szCs w:val="20"/>
              </w:rPr>
            </w:pPr>
            <w:r w:rsidRPr="004A507A">
              <w:rPr>
                <w:rFonts w:ascii="Calibri Light" w:hAnsi="Calibri Light" w:cs="Arial"/>
                <w:sz w:val="20"/>
                <w:szCs w:val="20"/>
              </w:rPr>
              <w:t>Podbudowy</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4B8C0BE1"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72ACBE63"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4D09620F" w14:textId="77777777" w:rsidR="00AE4005" w:rsidRPr="004A507A" w:rsidRDefault="00AE4005" w:rsidP="00705345">
            <w:pPr>
              <w:spacing w:line="360" w:lineRule="auto"/>
              <w:jc w:val="center"/>
              <w:rPr>
                <w:rFonts w:ascii="Calibri Light" w:hAnsi="Calibri Light"/>
                <w:bCs/>
                <w:sz w:val="20"/>
                <w:szCs w:val="20"/>
              </w:rPr>
            </w:pPr>
            <w:r>
              <w:rPr>
                <w:rFonts w:ascii="Calibri Light" w:hAnsi="Calibri Light"/>
                <w:bCs/>
                <w:sz w:val="20"/>
                <w:szCs w:val="20"/>
              </w:rPr>
              <w:t>2</w:t>
            </w:r>
            <w:r w:rsidRPr="004A507A">
              <w:rPr>
                <w:rFonts w:ascii="Calibri Light" w:hAnsi="Calibri Light"/>
                <w:bCs/>
                <w:sz w:val="20"/>
                <w:szCs w:val="20"/>
              </w:rPr>
              <w:t>.3</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7C03C4D1" w14:textId="77777777" w:rsidR="00AE4005" w:rsidRPr="004A507A" w:rsidRDefault="00AE4005" w:rsidP="00705345">
            <w:pPr>
              <w:spacing w:line="276" w:lineRule="auto"/>
              <w:rPr>
                <w:rFonts w:ascii="Calibri Light" w:hAnsi="Calibri Light" w:cs="Arial"/>
                <w:sz w:val="20"/>
                <w:szCs w:val="20"/>
              </w:rPr>
            </w:pPr>
            <w:r w:rsidRPr="004A507A">
              <w:rPr>
                <w:rFonts w:ascii="Calibri Light" w:hAnsi="Calibri Light" w:cs="Arial"/>
                <w:sz w:val="20"/>
                <w:szCs w:val="20"/>
              </w:rPr>
              <w:t>Nawierzchnie</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37A2914B"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44D22265"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6810DB7E" w14:textId="77777777" w:rsidR="00AE4005" w:rsidRPr="004A507A" w:rsidRDefault="00AE4005" w:rsidP="00705345">
            <w:pPr>
              <w:spacing w:line="360" w:lineRule="auto"/>
              <w:jc w:val="center"/>
              <w:rPr>
                <w:rFonts w:ascii="Calibri Light" w:hAnsi="Calibri Light"/>
                <w:bCs/>
                <w:sz w:val="20"/>
                <w:szCs w:val="20"/>
              </w:rPr>
            </w:pPr>
            <w:r>
              <w:rPr>
                <w:rFonts w:ascii="Calibri Light" w:hAnsi="Calibri Light"/>
                <w:bCs/>
                <w:sz w:val="20"/>
                <w:szCs w:val="20"/>
              </w:rPr>
              <w:t>2</w:t>
            </w:r>
            <w:r w:rsidRPr="004A507A">
              <w:rPr>
                <w:rFonts w:ascii="Calibri Light" w:hAnsi="Calibri Light"/>
                <w:bCs/>
                <w:sz w:val="20"/>
                <w:szCs w:val="20"/>
              </w:rPr>
              <w:t>.4</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69C1509B" w14:textId="77777777" w:rsidR="00AE4005" w:rsidRPr="004A507A" w:rsidRDefault="00AE4005" w:rsidP="00705345">
            <w:pPr>
              <w:spacing w:line="276" w:lineRule="auto"/>
              <w:rPr>
                <w:rFonts w:ascii="Calibri Light" w:hAnsi="Calibri Light" w:cs="Arial"/>
                <w:sz w:val="20"/>
                <w:szCs w:val="20"/>
              </w:rPr>
            </w:pPr>
            <w:r w:rsidRPr="004A507A">
              <w:rPr>
                <w:rFonts w:ascii="Calibri Light" w:hAnsi="Calibri Light" w:cs="Arial"/>
                <w:sz w:val="20"/>
                <w:szCs w:val="20"/>
              </w:rPr>
              <w:t>Oznakowanie dróg i ulic</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383E305D"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625FEDEF"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4C7E68E3" w14:textId="77777777" w:rsidR="00AE4005" w:rsidRPr="004A507A" w:rsidRDefault="00AE4005" w:rsidP="00705345">
            <w:pPr>
              <w:spacing w:line="360" w:lineRule="auto"/>
              <w:jc w:val="center"/>
              <w:rPr>
                <w:rFonts w:ascii="Calibri Light" w:hAnsi="Calibri Light"/>
                <w:bCs/>
                <w:sz w:val="20"/>
                <w:szCs w:val="20"/>
              </w:rPr>
            </w:pPr>
            <w:r>
              <w:rPr>
                <w:rFonts w:ascii="Calibri Light" w:hAnsi="Calibri Light"/>
                <w:bCs/>
                <w:sz w:val="20"/>
                <w:szCs w:val="20"/>
              </w:rPr>
              <w:t>2</w:t>
            </w:r>
            <w:r w:rsidRPr="004A507A">
              <w:rPr>
                <w:rFonts w:ascii="Calibri Light" w:hAnsi="Calibri Light"/>
                <w:bCs/>
                <w:sz w:val="20"/>
                <w:szCs w:val="20"/>
              </w:rPr>
              <w:t>.5</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288AB165" w14:textId="77777777" w:rsidR="00AE4005" w:rsidRPr="004A507A" w:rsidRDefault="00AE4005" w:rsidP="00705345">
            <w:pPr>
              <w:spacing w:line="276" w:lineRule="auto"/>
              <w:rPr>
                <w:rFonts w:ascii="Calibri Light" w:hAnsi="Calibri Light" w:cs="Arial"/>
                <w:sz w:val="20"/>
                <w:szCs w:val="20"/>
              </w:rPr>
            </w:pPr>
            <w:r w:rsidRPr="004A507A">
              <w:rPr>
                <w:rFonts w:ascii="Calibri Light" w:hAnsi="Calibri Light" w:cs="Arial"/>
                <w:sz w:val="20"/>
                <w:szCs w:val="20"/>
              </w:rPr>
              <w:t>Elementy ulic</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6BC43CDD"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024E0CEE"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37C936" w14:textId="77777777" w:rsidR="00AE4005" w:rsidRPr="004A507A"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3</w:t>
            </w:r>
            <w:r w:rsidRPr="004A507A">
              <w:rPr>
                <w:rFonts w:ascii="Calibri Light" w:hAnsi="Calibri Light"/>
                <w:b/>
                <w:bCs/>
                <w:sz w:val="20"/>
                <w:szCs w:val="20"/>
              </w:rPr>
              <w:t>.</w:t>
            </w:r>
          </w:p>
        </w:tc>
        <w:tc>
          <w:tcPr>
            <w:tcW w:w="3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2ED8DD" w14:textId="77777777" w:rsidR="00AE4005" w:rsidRPr="004A507A" w:rsidRDefault="00AE4005" w:rsidP="00705345">
            <w:pPr>
              <w:spacing w:line="276" w:lineRule="auto"/>
              <w:rPr>
                <w:rFonts w:ascii="Calibri Light" w:hAnsi="Calibri Light" w:cs="Arial"/>
                <w:b/>
                <w:sz w:val="20"/>
                <w:szCs w:val="20"/>
              </w:rPr>
            </w:pPr>
            <w:r w:rsidRPr="004A507A">
              <w:rPr>
                <w:rFonts w:ascii="Calibri Light" w:hAnsi="Calibri Light" w:cs="Arial"/>
                <w:b/>
                <w:sz w:val="20"/>
                <w:szCs w:val="20"/>
              </w:rPr>
              <w:t>Branża elektryczna</w:t>
            </w:r>
          </w:p>
        </w:tc>
        <w:tc>
          <w:tcPr>
            <w:tcW w:w="6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424B42"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11DEC8FA"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0752B3CC" w14:textId="77777777" w:rsidR="00AE4005" w:rsidRPr="004A507A" w:rsidRDefault="00AE4005" w:rsidP="00705345">
            <w:pPr>
              <w:spacing w:line="360" w:lineRule="auto"/>
              <w:jc w:val="center"/>
              <w:rPr>
                <w:rFonts w:ascii="Calibri Light" w:hAnsi="Calibri Light"/>
                <w:bCs/>
                <w:sz w:val="20"/>
                <w:szCs w:val="20"/>
              </w:rPr>
            </w:pPr>
            <w:r>
              <w:rPr>
                <w:rFonts w:ascii="Calibri Light" w:hAnsi="Calibri Light"/>
                <w:bCs/>
                <w:sz w:val="20"/>
                <w:szCs w:val="20"/>
              </w:rPr>
              <w:t>3</w:t>
            </w:r>
            <w:r w:rsidRPr="004A507A">
              <w:rPr>
                <w:rFonts w:ascii="Calibri Light" w:hAnsi="Calibri Light"/>
                <w:bCs/>
                <w:sz w:val="20"/>
                <w:szCs w:val="20"/>
              </w:rPr>
              <w:t>.1</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0AC84878" w14:textId="77777777" w:rsidR="00AE4005" w:rsidRPr="004A507A" w:rsidRDefault="00AE4005" w:rsidP="00705345">
            <w:pPr>
              <w:spacing w:line="276" w:lineRule="auto"/>
              <w:rPr>
                <w:rFonts w:ascii="Calibri Light" w:hAnsi="Calibri Light" w:cs="Arial"/>
                <w:sz w:val="20"/>
                <w:szCs w:val="20"/>
              </w:rPr>
            </w:pPr>
            <w:r w:rsidRPr="004A507A">
              <w:rPr>
                <w:rFonts w:ascii="Calibri Light" w:hAnsi="Calibri Light" w:cs="Arial"/>
                <w:sz w:val="20"/>
                <w:szCs w:val="20"/>
              </w:rPr>
              <w:t>Budowa oświetlenia terenu bulwaru</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4090E645"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52141856"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2AD0DE96" w14:textId="77777777" w:rsidR="00AE4005" w:rsidRPr="004A507A" w:rsidRDefault="00AE4005" w:rsidP="00705345">
            <w:pPr>
              <w:spacing w:line="360" w:lineRule="auto"/>
              <w:jc w:val="center"/>
              <w:rPr>
                <w:rFonts w:ascii="Calibri Light" w:hAnsi="Calibri Light"/>
                <w:bCs/>
                <w:sz w:val="20"/>
                <w:szCs w:val="20"/>
              </w:rPr>
            </w:pPr>
            <w:r>
              <w:rPr>
                <w:rFonts w:ascii="Calibri Light" w:hAnsi="Calibri Light"/>
                <w:bCs/>
                <w:sz w:val="20"/>
                <w:szCs w:val="20"/>
              </w:rPr>
              <w:t>3</w:t>
            </w:r>
            <w:r w:rsidRPr="004A507A">
              <w:rPr>
                <w:rFonts w:ascii="Calibri Light" w:hAnsi="Calibri Light"/>
                <w:bCs/>
                <w:sz w:val="20"/>
                <w:szCs w:val="20"/>
              </w:rPr>
              <w:t>.2</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29F7EA13" w14:textId="77777777" w:rsidR="00AE4005" w:rsidRPr="004A507A" w:rsidRDefault="00AE4005" w:rsidP="00705345">
            <w:pPr>
              <w:spacing w:line="276" w:lineRule="auto"/>
              <w:rPr>
                <w:rFonts w:ascii="Calibri Light" w:hAnsi="Calibri Light" w:cs="Arial"/>
                <w:sz w:val="20"/>
                <w:szCs w:val="20"/>
              </w:rPr>
            </w:pPr>
            <w:r w:rsidRPr="004A507A">
              <w:rPr>
                <w:rFonts w:ascii="Calibri Light" w:hAnsi="Calibri Light" w:cs="Arial"/>
                <w:sz w:val="20"/>
                <w:szCs w:val="20"/>
              </w:rPr>
              <w:t>Pozostałe prace</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26DB9C9E"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2FDC6B00" w14:textId="77777777" w:rsidTr="00705345">
        <w:trPr>
          <w:trHeight w:val="284"/>
          <w:jc w:val="center"/>
        </w:trPr>
        <w:tc>
          <w:tcPr>
            <w:tcW w:w="43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F68B42" w14:textId="77777777" w:rsidR="00AE4005" w:rsidRPr="004B6ACB" w:rsidRDefault="00AE4005" w:rsidP="00705345">
            <w:pPr>
              <w:jc w:val="right"/>
              <w:rPr>
                <w:rFonts w:ascii="Calibri Light" w:hAnsi="Calibri Light" w:cs="Arial"/>
                <w:sz w:val="20"/>
                <w:szCs w:val="20"/>
              </w:rPr>
            </w:pPr>
            <w:r w:rsidRPr="004A507A">
              <w:rPr>
                <w:rFonts w:ascii="Calibri Light" w:hAnsi="Calibri Light"/>
                <w:b/>
                <w:sz w:val="20"/>
                <w:szCs w:val="20"/>
              </w:rPr>
              <w:t>Wartość  netto II etapu</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78495204"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7539054A"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601A91B" w14:textId="77777777" w:rsidR="00AE4005" w:rsidRPr="002F1500" w:rsidRDefault="00AE4005" w:rsidP="00705345">
            <w:pPr>
              <w:spacing w:line="360" w:lineRule="auto"/>
              <w:jc w:val="center"/>
              <w:rPr>
                <w:rFonts w:ascii="Calibri Light" w:hAnsi="Calibri Light"/>
                <w:b/>
                <w:sz w:val="20"/>
                <w:szCs w:val="20"/>
              </w:rPr>
            </w:pPr>
            <w:r w:rsidRPr="002F1500">
              <w:rPr>
                <w:rFonts w:ascii="Calibri Light" w:hAnsi="Calibri Light"/>
                <w:b/>
                <w:sz w:val="20"/>
                <w:szCs w:val="20"/>
              </w:rPr>
              <w:t>I</w:t>
            </w:r>
            <w:r>
              <w:rPr>
                <w:rFonts w:ascii="Calibri Light" w:hAnsi="Calibri Light"/>
                <w:b/>
                <w:sz w:val="20"/>
                <w:szCs w:val="20"/>
              </w:rPr>
              <w:t>I</w:t>
            </w:r>
            <w:r w:rsidRPr="002F1500">
              <w:rPr>
                <w:rFonts w:ascii="Calibri Light" w:hAnsi="Calibri Light"/>
                <w:b/>
                <w:sz w:val="20"/>
                <w:szCs w:val="20"/>
              </w:rPr>
              <w:t>.</w:t>
            </w:r>
          </w:p>
        </w:tc>
        <w:tc>
          <w:tcPr>
            <w:tcW w:w="3936"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8C13CEF" w14:textId="77777777" w:rsidR="00AE4005" w:rsidRPr="0065540C" w:rsidRDefault="00AE4005" w:rsidP="00705345">
            <w:pPr>
              <w:spacing w:line="360" w:lineRule="auto"/>
              <w:rPr>
                <w:rFonts w:ascii="Calibri Light" w:hAnsi="Calibri Light"/>
                <w:b/>
                <w:sz w:val="20"/>
                <w:szCs w:val="20"/>
              </w:rPr>
            </w:pPr>
            <w:r w:rsidRPr="0065540C">
              <w:rPr>
                <w:rFonts w:ascii="Calibri Light" w:hAnsi="Calibri Light"/>
                <w:b/>
                <w:sz w:val="20"/>
                <w:szCs w:val="20"/>
              </w:rPr>
              <w:t>Etap III- amfiteatr</w:t>
            </w:r>
          </w:p>
        </w:tc>
        <w:tc>
          <w:tcPr>
            <w:tcW w:w="68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84B8BA5"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7AF08157"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8CEB9C"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4</w:t>
            </w:r>
            <w:r w:rsidRPr="002F1500">
              <w:rPr>
                <w:rFonts w:ascii="Calibri Light" w:hAnsi="Calibri Light"/>
                <w:b/>
                <w:bCs/>
                <w:sz w:val="20"/>
                <w:szCs w:val="20"/>
              </w:rPr>
              <w:t>.</w:t>
            </w:r>
          </w:p>
        </w:tc>
        <w:tc>
          <w:tcPr>
            <w:tcW w:w="3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377FBC" w14:textId="77777777" w:rsidR="00AE4005" w:rsidRPr="0065540C" w:rsidRDefault="00AE4005" w:rsidP="00705345">
            <w:pPr>
              <w:pStyle w:val="Zwykytekst"/>
              <w:spacing w:line="276" w:lineRule="auto"/>
              <w:rPr>
                <w:rFonts w:ascii="Calibri Light" w:hAnsi="Calibri Light"/>
                <w:bCs/>
              </w:rPr>
            </w:pPr>
            <w:r w:rsidRPr="0065540C">
              <w:rPr>
                <w:rFonts w:ascii="Calibri Light" w:hAnsi="Calibri Light"/>
                <w:b/>
              </w:rPr>
              <w:t>Branża budowlana</w:t>
            </w:r>
          </w:p>
        </w:tc>
        <w:tc>
          <w:tcPr>
            <w:tcW w:w="6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2C34C0"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632B20C6" w14:textId="77777777" w:rsidTr="00705345">
        <w:trPr>
          <w:trHeight w:val="120"/>
          <w:jc w:val="center"/>
        </w:trPr>
        <w:tc>
          <w:tcPr>
            <w:tcW w:w="383" w:type="pct"/>
            <w:tcBorders>
              <w:top w:val="single" w:sz="4" w:space="0" w:color="auto"/>
              <w:left w:val="single" w:sz="4" w:space="0" w:color="auto"/>
              <w:right w:val="single" w:sz="4" w:space="0" w:color="auto"/>
            </w:tcBorders>
            <w:shd w:val="clear" w:color="auto" w:fill="auto"/>
            <w:vAlign w:val="center"/>
          </w:tcPr>
          <w:p w14:paraId="779ECD67"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4</w:t>
            </w:r>
            <w:r w:rsidRPr="002F1500">
              <w:rPr>
                <w:rFonts w:ascii="Calibri Light" w:hAnsi="Calibri Light"/>
                <w:b/>
                <w:bCs/>
                <w:sz w:val="20"/>
                <w:szCs w:val="20"/>
              </w:rPr>
              <w:t>.1.</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223AF0B7" w14:textId="77777777" w:rsidR="00AE4005" w:rsidRPr="0065540C" w:rsidRDefault="00AE4005" w:rsidP="00705345">
            <w:pPr>
              <w:pStyle w:val="Zwykytekst"/>
              <w:spacing w:line="276" w:lineRule="auto"/>
              <w:rPr>
                <w:rFonts w:ascii="Calibri Light" w:hAnsi="Calibri Light"/>
              </w:rPr>
            </w:pPr>
            <w:r w:rsidRPr="0065540C">
              <w:rPr>
                <w:rFonts w:ascii="Calibri Light" w:hAnsi="Calibri Light"/>
              </w:rPr>
              <w:t>Roboty ziemne</w:t>
            </w:r>
          </w:p>
        </w:tc>
        <w:tc>
          <w:tcPr>
            <w:tcW w:w="681" w:type="pct"/>
            <w:tcBorders>
              <w:top w:val="single" w:sz="4" w:space="0" w:color="auto"/>
              <w:left w:val="single" w:sz="4" w:space="0" w:color="auto"/>
              <w:right w:val="single" w:sz="4" w:space="0" w:color="auto"/>
            </w:tcBorders>
            <w:shd w:val="clear" w:color="auto" w:fill="auto"/>
            <w:vAlign w:val="center"/>
          </w:tcPr>
          <w:p w14:paraId="4A315F8A"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2457435D" w14:textId="77777777" w:rsidTr="00705345">
        <w:trPr>
          <w:trHeight w:val="120"/>
          <w:jc w:val="center"/>
        </w:trPr>
        <w:tc>
          <w:tcPr>
            <w:tcW w:w="383" w:type="pct"/>
            <w:tcBorders>
              <w:top w:val="single" w:sz="4" w:space="0" w:color="auto"/>
              <w:left w:val="single" w:sz="4" w:space="0" w:color="auto"/>
              <w:right w:val="single" w:sz="4" w:space="0" w:color="auto"/>
            </w:tcBorders>
            <w:shd w:val="clear" w:color="auto" w:fill="auto"/>
            <w:vAlign w:val="center"/>
          </w:tcPr>
          <w:p w14:paraId="08953E80"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4</w:t>
            </w:r>
            <w:r w:rsidRPr="002F1500">
              <w:rPr>
                <w:rFonts w:ascii="Calibri Light" w:hAnsi="Calibri Light"/>
                <w:b/>
                <w:bCs/>
                <w:sz w:val="20"/>
                <w:szCs w:val="20"/>
              </w:rPr>
              <w:t>.2.</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608B5D8F" w14:textId="77777777" w:rsidR="00AE4005" w:rsidRPr="0065540C" w:rsidRDefault="00AE4005" w:rsidP="00705345">
            <w:pPr>
              <w:pStyle w:val="Zwykytekst"/>
              <w:spacing w:line="276" w:lineRule="auto"/>
              <w:ind w:left="4" w:hanging="4"/>
              <w:rPr>
                <w:rFonts w:ascii="Calibri Light" w:hAnsi="Calibri Light"/>
              </w:rPr>
            </w:pPr>
            <w:r w:rsidRPr="0065540C">
              <w:rPr>
                <w:rFonts w:ascii="Calibri Light" w:hAnsi="Calibri Light"/>
              </w:rPr>
              <w:t>Roboty fundamentowe</w:t>
            </w:r>
          </w:p>
        </w:tc>
        <w:tc>
          <w:tcPr>
            <w:tcW w:w="681" w:type="pct"/>
            <w:tcBorders>
              <w:top w:val="single" w:sz="4" w:space="0" w:color="auto"/>
              <w:left w:val="single" w:sz="4" w:space="0" w:color="auto"/>
              <w:right w:val="single" w:sz="4" w:space="0" w:color="auto"/>
            </w:tcBorders>
            <w:shd w:val="clear" w:color="auto" w:fill="auto"/>
            <w:vAlign w:val="center"/>
          </w:tcPr>
          <w:p w14:paraId="5D912578" w14:textId="77777777" w:rsidR="00AE4005" w:rsidRPr="004A507A" w:rsidRDefault="00AE4005" w:rsidP="00705345">
            <w:pPr>
              <w:spacing w:line="360" w:lineRule="auto"/>
              <w:jc w:val="center"/>
              <w:rPr>
                <w:rFonts w:ascii="Calibri Light" w:hAnsi="Calibri Light"/>
                <w:sz w:val="20"/>
                <w:szCs w:val="20"/>
              </w:rPr>
            </w:pPr>
          </w:p>
        </w:tc>
      </w:tr>
      <w:tr w:rsidR="00AE4005" w:rsidRPr="004A507A" w14:paraId="4688FA31" w14:textId="77777777" w:rsidTr="00705345">
        <w:trPr>
          <w:trHeight w:val="120"/>
          <w:jc w:val="center"/>
        </w:trPr>
        <w:tc>
          <w:tcPr>
            <w:tcW w:w="383" w:type="pct"/>
            <w:tcBorders>
              <w:top w:val="single" w:sz="4" w:space="0" w:color="auto"/>
              <w:left w:val="single" w:sz="4" w:space="0" w:color="auto"/>
              <w:right w:val="single" w:sz="4" w:space="0" w:color="auto"/>
            </w:tcBorders>
            <w:shd w:val="clear" w:color="auto" w:fill="auto"/>
            <w:vAlign w:val="center"/>
          </w:tcPr>
          <w:p w14:paraId="42C0074C"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4</w:t>
            </w:r>
            <w:r w:rsidRPr="002F1500">
              <w:rPr>
                <w:rFonts w:ascii="Calibri Light" w:hAnsi="Calibri Light"/>
                <w:b/>
                <w:bCs/>
                <w:sz w:val="20"/>
                <w:szCs w:val="20"/>
              </w:rPr>
              <w:t>.3.</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5BE4D782" w14:textId="77777777" w:rsidR="00AE4005" w:rsidRPr="0065540C" w:rsidRDefault="00AE4005" w:rsidP="00705345">
            <w:pPr>
              <w:pStyle w:val="Zwykytekst"/>
              <w:spacing w:line="276" w:lineRule="auto"/>
              <w:ind w:left="4" w:hanging="4"/>
              <w:rPr>
                <w:rFonts w:ascii="Calibri Light" w:hAnsi="Calibri Light"/>
              </w:rPr>
            </w:pPr>
            <w:r w:rsidRPr="0065540C">
              <w:rPr>
                <w:rFonts w:ascii="Calibri Light" w:hAnsi="Calibri Light"/>
              </w:rPr>
              <w:t>Roboty stalowe- konstrukcje nadziemia</w:t>
            </w:r>
          </w:p>
        </w:tc>
        <w:tc>
          <w:tcPr>
            <w:tcW w:w="681" w:type="pct"/>
            <w:tcBorders>
              <w:top w:val="single" w:sz="4" w:space="0" w:color="auto"/>
              <w:left w:val="single" w:sz="4" w:space="0" w:color="auto"/>
              <w:right w:val="single" w:sz="4" w:space="0" w:color="auto"/>
            </w:tcBorders>
            <w:shd w:val="clear" w:color="auto" w:fill="auto"/>
            <w:vAlign w:val="center"/>
          </w:tcPr>
          <w:p w14:paraId="752C7B74" w14:textId="77777777" w:rsidR="00AE4005" w:rsidRPr="004A507A" w:rsidRDefault="00AE4005" w:rsidP="00705345">
            <w:pPr>
              <w:spacing w:line="360" w:lineRule="auto"/>
              <w:jc w:val="center"/>
              <w:rPr>
                <w:rFonts w:ascii="Calibri Light" w:hAnsi="Calibri Light"/>
                <w:sz w:val="20"/>
                <w:szCs w:val="20"/>
              </w:rPr>
            </w:pPr>
          </w:p>
        </w:tc>
      </w:tr>
      <w:tr w:rsidR="00AE4005" w:rsidRPr="004A507A" w14:paraId="79AA8B00"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0FF2F6C1"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4</w:t>
            </w:r>
            <w:r w:rsidRPr="002F1500">
              <w:rPr>
                <w:rFonts w:ascii="Calibri Light" w:hAnsi="Calibri Light"/>
                <w:b/>
                <w:bCs/>
                <w:sz w:val="20"/>
                <w:szCs w:val="20"/>
              </w:rPr>
              <w:t>.4.</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76F1127E" w14:textId="77777777" w:rsidR="00AE4005" w:rsidRPr="0065540C" w:rsidRDefault="00AE4005" w:rsidP="00705345">
            <w:pPr>
              <w:pStyle w:val="Zwykytekst"/>
              <w:spacing w:line="276" w:lineRule="auto"/>
              <w:ind w:left="4" w:hanging="4"/>
              <w:rPr>
                <w:rFonts w:ascii="Calibri Light" w:hAnsi="Calibri Light"/>
              </w:rPr>
            </w:pPr>
            <w:r w:rsidRPr="0065540C">
              <w:rPr>
                <w:rFonts w:ascii="Calibri Light" w:hAnsi="Calibri Light"/>
              </w:rPr>
              <w:t>Roboty drewniane</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195F5773"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5517BE9A"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1EA36FFF"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4</w:t>
            </w:r>
            <w:r w:rsidRPr="002F1500">
              <w:rPr>
                <w:rFonts w:ascii="Calibri Light" w:hAnsi="Calibri Light"/>
                <w:b/>
                <w:bCs/>
                <w:sz w:val="20"/>
                <w:szCs w:val="20"/>
              </w:rPr>
              <w:t>.5</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7F0C39D0" w14:textId="77777777" w:rsidR="00AE4005" w:rsidRPr="0065540C" w:rsidRDefault="00AE4005" w:rsidP="00705345">
            <w:pPr>
              <w:pStyle w:val="Zwykytekst"/>
              <w:spacing w:line="276" w:lineRule="auto"/>
              <w:ind w:left="4" w:hanging="4"/>
              <w:rPr>
                <w:rFonts w:ascii="Calibri Light" w:hAnsi="Calibri Light"/>
              </w:rPr>
            </w:pPr>
            <w:r w:rsidRPr="0065540C">
              <w:rPr>
                <w:rFonts w:ascii="Calibri Light" w:hAnsi="Calibri Light"/>
              </w:rPr>
              <w:t>Pokrycie dachu</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1312D8E7"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476E3805"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0AF80BFD"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4</w:t>
            </w:r>
            <w:r w:rsidRPr="002F1500">
              <w:rPr>
                <w:rFonts w:ascii="Calibri Light" w:hAnsi="Calibri Light"/>
                <w:b/>
                <w:bCs/>
                <w:sz w:val="20"/>
                <w:szCs w:val="20"/>
              </w:rPr>
              <w:t>.6</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68F0ADEB" w14:textId="77777777" w:rsidR="00AE4005" w:rsidRPr="0065540C" w:rsidRDefault="00AE4005" w:rsidP="00705345">
            <w:pPr>
              <w:pStyle w:val="Zwykytekst"/>
              <w:spacing w:line="276" w:lineRule="auto"/>
              <w:ind w:left="4" w:hanging="4"/>
              <w:rPr>
                <w:rFonts w:ascii="Calibri Light" w:hAnsi="Calibri Light"/>
              </w:rPr>
            </w:pPr>
            <w:r w:rsidRPr="0065540C">
              <w:rPr>
                <w:rFonts w:ascii="Calibri Light" w:hAnsi="Calibri Light"/>
              </w:rPr>
              <w:t>Podłoża i posadzki</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744CF55F"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1215B243"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6A67F10E"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4</w:t>
            </w:r>
            <w:r w:rsidRPr="002F1500">
              <w:rPr>
                <w:rFonts w:ascii="Calibri Light" w:hAnsi="Calibri Light"/>
                <w:b/>
                <w:bCs/>
                <w:sz w:val="20"/>
                <w:szCs w:val="20"/>
              </w:rPr>
              <w:t>.7</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30978CBD" w14:textId="77777777" w:rsidR="00AE4005" w:rsidRPr="0065540C" w:rsidRDefault="00AE4005" w:rsidP="00705345">
            <w:pPr>
              <w:pStyle w:val="Zwykytekst"/>
              <w:spacing w:line="276" w:lineRule="auto"/>
              <w:ind w:left="4" w:hanging="4"/>
              <w:rPr>
                <w:rFonts w:ascii="Calibri Light" w:hAnsi="Calibri Light"/>
              </w:rPr>
            </w:pPr>
            <w:r w:rsidRPr="0065540C">
              <w:rPr>
                <w:rFonts w:ascii="Calibri Light" w:hAnsi="Calibri Light"/>
              </w:rPr>
              <w:t>Roboty malarskie</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40FF02A8" w14:textId="77777777" w:rsidR="00AE4005" w:rsidRPr="004A507A" w:rsidRDefault="00AE4005" w:rsidP="00705345">
            <w:pPr>
              <w:spacing w:line="360" w:lineRule="auto"/>
              <w:jc w:val="center"/>
              <w:rPr>
                <w:rFonts w:ascii="Calibri Light" w:hAnsi="Calibri Light"/>
                <w:sz w:val="20"/>
                <w:szCs w:val="20"/>
              </w:rPr>
            </w:pPr>
          </w:p>
        </w:tc>
      </w:tr>
      <w:tr w:rsidR="00AE4005" w:rsidRPr="004A507A" w14:paraId="0B8C70CE"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6475E6"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5</w:t>
            </w:r>
            <w:r w:rsidRPr="002F1500">
              <w:rPr>
                <w:rFonts w:ascii="Calibri Light" w:hAnsi="Calibri Light"/>
                <w:b/>
                <w:bCs/>
                <w:sz w:val="20"/>
                <w:szCs w:val="20"/>
              </w:rPr>
              <w:t>.</w:t>
            </w:r>
          </w:p>
        </w:tc>
        <w:tc>
          <w:tcPr>
            <w:tcW w:w="3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0BF648" w14:textId="77777777" w:rsidR="00AE4005" w:rsidRPr="0065540C" w:rsidRDefault="00AE4005" w:rsidP="00705345">
            <w:pPr>
              <w:spacing w:line="276" w:lineRule="auto"/>
              <w:rPr>
                <w:rFonts w:ascii="Calibri Light" w:hAnsi="Calibri Light"/>
                <w:b/>
                <w:sz w:val="20"/>
                <w:szCs w:val="20"/>
              </w:rPr>
            </w:pPr>
            <w:r w:rsidRPr="0065540C">
              <w:rPr>
                <w:rFonts w:ascii="Calibri Light" w:hAnsi="Calibri Light"/>
                <w:b/>
                <w:sz w:val="20"/>
                <w:szCs w:val="20"/>
              </w:rPr>
              <w:t>Branża elektryczna</w:t>
            </w:r>
          </w:p>
        </w:tc>
        <w:tc>
          <w:tcPr>
            <w:tcW w:w="6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F4206B" w14:textId="77777777" w:rsidR="00AE4005" w:rsidRPr="004A507A" w:rsidRDefault="00AE4005" w:rsidP="00705345">
            <w:pPr>
              <w:spacing w:line="360" w:lineRule="auto"/>
              <w:jc w:val="center"/>
              <w:rPr>
                <w:rFonts w:ascii="Calibri Light" w:hAnsi="Calibri Light"/>
                <w:sz w:val="20"/>
                <w:szCs w:val="20"/>
              </w:rPr>
            </w:pPr>
          </w:p>
        </w:tc>
      </w:tr>
      <w:tr w:rsidR="00AE4005" w:rsidRPr="004A507A" w14:paraId="28392E18"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25D050B3"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5</w:t>
            </w:r>
            <w:r w:rsidRPr="002F1500">
              <w:rPr>
                <w:rFonts w:ascii="Calibri Light" w:hAnsi="Calibri Light"/>
                <w:b/>
                <w:bCs/>
                <w:sz w:val="20"/>
                <w:szCs w:val="20"/>
              </w:rPr>
              <w:t>.1</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43B4AFE7" w14:textId="77777777" w:rsidR="00AE4005" w:rsidRPr="0065540C" w:rsidRDefault="00AE4005" w:rsidP="00705345">
            <w:pPr>
              <w:rPr>
                <w:rFonts w:ascii="Calibri Light" w:hAnsi="Calibri Light" w:cs="Arial"/>
                <w:sz w:val="20"/>
                <w:szCs w:val="20"/>
              </w:rPr>
            </w:pPr>
            <w:r w:rsidRPr="0065540C">
              <w:rPr>
                <w:rFonts w:ascii="Calibri Light" w:hAnsi="Calibri Light" w:cs="Arial"/>
                <w:sz w:val="20"/>
                <w:szCs w:val="20"/>
              </w:rPr>
              <w:t>Rozbiórka urządzeń zasilających i oświetleniowych na czas budowy amfiteatru</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05CD18B3" w14:textId="77777777" w:rsidR="00AE4005" w:rsidRPr="004A507A" w:rsidRDefault="00AE4005" w:rsidP="00705345">
            <w:pPr>
              <w:spacing w:line="360" w:lineRule="auto"/>
              <w:jc w:val="center"/>
              <w:rPr>
                <w:rFonts w:ascii="Calibri Light" w:hAnsi="Calibri Light"/>
                <w:sz w:val="20"/>
                <w:szCs w:val="20"/>
              </w:rPr>
            </w:pPr>
          </w:p>
        </w:tc>
      </w:tr>
      <w:tr w:rsidR="00AE4005" w:rsidRPr="004A507A" w14:paraId="7C3DFF47"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34AA28DC"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5</w:t>
            </w:r>
            <w:r w:rsidRPr="002F1500">
              <w:rPr>
                <w:rFonts w:ascii="Calibri Light" w:hAnsi="Calibri Light"/>
                <w:b/>
                <w:bCs/>
                <w:sz w:val="20"/>
                <w:szCs w:val="20"/>
              </w:rPr>
              <w:t>.2.</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7EEE471A" w14:textId="77777777" w:rsidR="00AE4005" w:rsidRPr="0065540C" w:rsidRDefault="00AE4005" w:rsidP="00705345">
            <w:pPr>
              <w:rPr>
                <w:rFonts w:ascii="Calibri Light" w:hAnsi="Calibri Light" w:cs="Arial"/>
                <w:sz w:val="20"/>
                <w:szCs w:val="20"/>
              </w:rPr>
            </w:pPr>
            <w:r w:rsidRPr="0065540C">
              <w:rPr>
                <w:rFonts w:ascii="Calibri Light" w:hAnsi="Calibri Light" w:cs="Arial"/>
                <w:sz w:val="20"/>
                <w:szCs w:val="20"/>
              </w:rPr>
              <w:t>Odbudowa urządzeń zasilających i oświetlenia terenu po wybudowaniu amfiteatru</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162A9FB7" w14:textId="77777777" w:rsidR="00AE4005" w:rsidRPr="004A507A" w:rsidRDefault="00AE4005" w:rsidP="00705345">
            <w:pPr>
              <w:spacing w:line="360" w:lineRule="auto"/>
              <w:jc w:val="center"/>
              <w:rPr>
                <w:rFonts w:ascii="Calibri Light" w:hAnsi="Calibri Light"/>
                <w:sz w:val="20"/>
                <w:szCs w:val="20"/>
              </w:rPr>
            </w:pPr>
          </w:p>
        </w:tc>
      </w:tr>
      <w:tr w:rsidR="00AE4005" w:rsidRPr="004A507A" w14:paraId="0FCC0D12"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717731CA"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5</w:t>
            </w:r>
            <w:r w:rsidRPr="002F1500">
              <w:rPr>
                <w:rFonts w:ascii="Calibri Light" w:hAnsi="Calibri Light"/>
                <w:b/>
                <w:bCs/>
                <w:sz w:val="20"/>
                <w:szCs w:val="20"/>
              </w:rPr>
              <w:t>.3.</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04BDFAE9" w14:textId="77777777" w:rsidR="00AE4005" w:rsidRPr="0065540C" w:rsidRDefault="00AE4005" w:rsidP="00705345">
            <w:pPr>
              <w:spacing w:line="276" w:lineRule="auto"/>
              <w:rPr>
                <w:rFonts w:ascii="Calibri Light" w:hAnsi="Calibri Light"/>
                <w:b/>
                <w:sz w:val="20"/>
                <w:szCs w:val="20"/>
              </w:rPr>
            </w:pPr>
            <w:r w:rsidRPr="0065540C">
              <w:rPr>
                <w:rFonts w:ascii="Calibri Light" w:hAnsi="Calibri Light" w:cs="Arial"/>
                <w:sz w:val="20"/>
                <w:szCs w:val="20"/>
              </w:rPr>
              <w:t>Rozbiórka systemu monitoringu wizyjnego na czas budowy amfiteatru</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074F7F1C" w14:textId="77777777" w:rsidR="00AE4005" w:rsidRPr="004A507A" w:rsidRDefault="00AE4005" w:rsidP="00705345">
            <w:pPr>
              <w:spacing w:line="360" w:lineRule="auto"/>
              <w:jc w:val="center"/>
              <w:rPr>
                <w:rFonts w:ascii="Calibri Light" w:hAnsi="Calibri Light"/>
                <w:sz w:val="20"/>
                <w:szCs w:val="20"/>
              </w:rPr>
            </w:pPr>
          </w:p>
        </w:tc>
      </w:tr>
      <w:tr w:rsidR="00AE4005" w:rsidRPr="004A507A" w14:paraId="1C33CB12"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221E3259"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5</w:t>
            </w:r>
            <w:r w:rsidRPr="002F1500">
              <w:rPr>
                <w:rFonts w:ascii="Calibri Light" w:hAnsi="Calibri Light"/>
                <w:b/>
                <w:bCs/>
                <w:sz w:val="20"/>
                <w:szCs w:val="20"/>
              </w:rPr>
              <w:t>.4.</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7B7E4CC1" w14:textId="77777777" w:rsidR="00AE4005" w:rsidRPr="0065540C" w:rsidRDefault="00AE4005" w:rsidP="00705345">
            <w:pPr>
              <w:spacing w:line="276" w:lineRule="auto"/>
              <w:rPr>
                <w:rFonts w:ascii="Calibri Light" w:hAnsi="Calibri Light" w:cs="Arial"/>
                <w:sz w:val="20"/>
                <w:szCs w:val="20"/>
              </w:rPr>
            </w:pPr>
            <w:r w:rsidRPr="0065540C">
              <w:rPr>
                <w:rFonts w:ascii="Calibri Light" w:hAnsi="Calibri Light" w:cs="Arial"/>
                <w:sz w:val="20"/>
                <w:szCs w:val="20"/>
              </w:rPr>
              <w:t>Odbudowa systemu monitoringu wizyjnego po wybudowaniu amfiteatru</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375392CE"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44681243"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0A022A0A"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5</w:t>
            </w:r>
            <w:r w:rsidRPr="002F1500">
              <w:rPr>
                <w:rFonts w:ascii="Calibri Light" w:hAnsi="Calibri Light"/>
                <w:b/>
                <w:bCs/>
                <w:sz w:val="20"/>
                <w:szCs w:val="20"/>
              </w:rPr>
              <w:t>.5</w:t>
            </w:r>
          </w:p>
        </w:tc>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10137377" w14:textId="77777777" w:rsidR="00AE4005" w:rsidRPr="0065540C" w:rsidRDefault="00AE4005" w:rsidP="00705345">
            <w:pPr>
              <w:spacing w:line="276" w:lineRule="auto"/>
              <w:rPr>
                <w:rFonts w:ascii="Calibri Light" w:hAnsi="Calibri Light" w:cs="Arial"/>
                <w:sz w:val="20"/>
                <w:szCs w:val="20"/>
              </w:rPr>
            </w:pPr>
            <w:r w:rsidRPr="0065540C">
              <w:rPr>
                <w:rFonts w:ascii="Calibri Light" w:hAnsi="Calibri Light" w:cs="Arial"/>
                <w:sz w:val="20"/>
                <w:szCs w:val="20"/>
              </w:rPr>
              <w:t>Prace pozostałe</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554147B0" w14:textId="77777777" w:rsidR="00AE4005" w:rsidRPr="004A507A" w:rsidRDefault="00AE4005" w:rsidP="00705345">
            <w:pPr>
              <w:spacing w:line="360" w:lineRule="auto"/>
              <w:jc w:val="center"/>
              <w:rPr>
                <w:rFonts w:ascii="Calibri Light" w:hAnsi="Calibri Light"/>
                <w:sz w:val="20"/>
                <w:szCs w:val="20"/>
              </w:rPr>
            </w:pPr>
          </w:p>
        </w:tc>
      </w:tr>
      <w:tr w:rsidR="00AE4005" w:rsidRPr="004A507A" w14:paraId="20A3B496"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9180AF" w14:textId="77777777" w:rsidR="00AE4005" w:rsidRPr="002F1500" w:rsidRDefault="00AE4005" w:rsidP="00705345">
            <w:pPr>
              <w:spacing w:line="360" w:lineRule="auto"/>
              <w:jc w:val="center"/>
              <w:rPr>
                <w:rFonts w:ascii="Calibri Light" w:hAnsi="Calibri Light"/>
                <w:b/>
                <w:bCs/>
                <w:sz w:val="20"/>
                <w:szCs w:val="20"/>
              </w:rPr>
            </w:pPr>
            <w:r>
              <w:rPr>
                <w:rFonts w:ascii="Calibri Light" w:hAnsi="Calibri Light"/>
                <w:b/>
                <w:bCs/>
                <w:sz w:val="20"/>
                <w:szCs w:val="20"/>
              </w:rPr>
              <w:t>6</w:t>
            </w:r>
            <w:r w:rsidRPr="002F1500">
              <w:rPr>
                <w:rFonts w:ascii="Calibri Light" w:hAnsi="Calibri Light"/>
                <w:b/>
                <w:bCs/>
                <w:sz w:val="20"/>
                <w:szCs w:val="20"/>
              </w:rPr>
              <w:t>.</w:t>
            </w:r>
          </w:p>
        </w:tc>
        <w:tc>
          <w:tcPr>
            <w:tcW w:w="3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02AC70" w14:textId="77777777" w:rsidR="00AE4005" w:rsidRPr="0065540C" w:rsidRDefault="00AE4005" w:rsidP="00705345">
            <w:pPr>
              <w:spacing w:line="276" w:lineRule="auto"/>
              <w:rPr>
                <w:rFonts w:ascii="Calibri Light" w:hAnsi="Calibri Light" w:cs="Arial"/>
                <w:sz w:val="20"/>
                <w:szCs w:val="20"/>
              </w:rPr>
            </w:pPr>
            <w:r w:rsidRPr="0065540C">
              <w:rPr>
                <w:rFonts w:ascii="Calibri Light" w:hAnsi="Calibri Light"/>
                <w:b/>
                <w:sz w:val="20"/>
                <w:szCs w:val="20"/>
              </w:rPr>
              <w:t xml:space="preserve">Wycinka drzew zgodnie z decyzją znak </w:t>
            </w:r>
            <w:r w:rsidRPr="0065540C">
              <w:rPr>
                <w:rFonts w:ascii="Calibri Light" w:hAnsi="Calibri Light"/>
                <w:b/>
                <w:sz w:val="20"/>
              </w:rPr>
              <w:t>PKPK-S-V/75/2018</w:t>
            </w:r>
          </w:p>
        </w:tc>
        <w:tc>
          <w:tcPr>
            <w:tcW w:w="6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9E2FFD"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197790E4" w14:textId="77777777" w:rsidTr="00705345">
        <w:trPr>
          <w:trHeight w:val="284"/>
          <w:jc w:val="center"/>
        </w:trPr>
        <w:tc>
          <w:tcPr>
            <w:tcW w:w="43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539065" w14:textId="77777777" w:rsidR="00AE4005" w:rsidRPr="004A507A" w:rsidRDefault="00AE4005" w:rsidP="00705345">
            <w:pPr>
              <w:spacing w:line="276" w:lineRule="auto"/>
              <w:jc w:val="right"/>
              <w:rPr>
                <w:rFonts w:ascii="Calibri Light" w:hAnsi="Calibri Light" w:cs="Arial"/>
                <w:sz w:val="20"/>
                <w:szCs w:val="20"/>
              </w:rPr>
            </w:pPr>
            <w:r w:rsidRPr="0065540C">
              <w:rPr>
                <w:rFonts w:ascii="Calibri Light" w:hAnsi="Calibri Light" w:cs="Arial"/>
                <w:b/>
                <w:sz w:val="20"/>
                <w:szCs w:val="20"/>
              </w:rPr>
              <w:t>Wartość netto III etapu</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77D74B7A"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02BA063A" w14:textId="77777777" w:rsidTr="00705345">
        <w:trPr>
          <w:trHeight w:val="284"/>
          <w:jc w:val="center"/>
        </w:trPr>
        <w:tc>
          <w:tcPr>
            <w:tcW w:w="383" w:type="pct"/>
            <w:tcBorders>
              <w:top w:val="single" w:sz="4" w:space="0" w:color="auto"/>
              <w:left w:val="single" w:sz="4" w:space="0" w:color="auto"/>
              <w:bottom w:val="single" w:sz="4" w:space="0" w:color="auto"/>
              <w:right w:val="single" w:sz="4" w:space="0" w:color="auto"/>
            </w:tcBorders>
            <w:shd w:val="clear" w:color="auto" w:fill="BFBFBF"/>
            <w:vAlign w:val="center"/>
          </w:tcPr>
          <w:p w14:paraId="1AFE4130" w14:textId="77777777" w:rsidR="00AE4005" w:rsidRPr="004A507A" w:rsidRDefault="00AE4005" w:rsidP="00705345">
            <w:pPr>
              <w:spacing w:line="360" w:lineRule="auto"/>
              <w:jc w:val="center"/>
              <w:rPr>
                <w:rFonts w:ascii="Calibri Light" w:hAnsi="Calibri Light"/>
                <w:b/>
                <w:bCs/>
                <w:sz w:val="20"/>
                <w:szCs w:val="20"/>
              </w:rPr>
            </w:pPr>
            <w:r w:rsidRPr="004A507A">
              <w:rPr>
                <w:rFonts w:ascii="Calibri Light" w:hAnsi="Calibri Light"/>
                <w:b/>
                <w:bCs/>
                <w:sz w:val="20"/>
                <w:szCs w:val="20"/>
              </w:rPr>
              <w:t>7.</w:t>
            </w:r>
          </w:p>
        </w:tc>
        <w:tc>
          <w:tcPr>
            <w:tcW w:w="3936" w:type="pct"/>
            <w:tcBorders>
              <w:top w:val="single" w:sz="4" w:space="0" w:color="auto"/>
              <w:left w:val="single" w:sz="4" w:space="0" w:color="auto"/>
              <w:bottom w:val="single" w:sz="4" w:space="0" w:color="auto"/>
              <w:right w:val="single" w:sz="4" w:space="0" w:color="auto"/>
            </w:tcBorders>
            <w:shd w:val="clear" w:color="auto" w:fill="BFBFBF"/>
            <w:vAlign w:val="center"/>
          </w:tcPr>
          <w:p w14:paraId="2717976B" w14:textId="77777777" w:rsidR="00AE4005" w:rsidRPr="004A507A" w:rsidRDefault="00AE4005" w:rsidP="00705345">
            <w:pPr>
              <w:spacing w:line="276" w:lineRule="auto"/>
              <w:rPr>
                <w:rFonts w:ascii="Calibri Light" w:hAnsi="Calibri Light"/>
                <w:b/>
                <w:sz w:val="20"/>
                <w:szCs w:val="20"/>
              </w:rPr>
            </w:pPr>
            <w:r w:rsidRPr="004A507A">
              <w:rPr>
                <w:rFonts w:ascii="Calibri Light" w:hAnsi="Calibri Light"/>
                <w:b/>
                <w:sz w:val="20"/>
                <w:szCs w:val="20"/>
              </w:rPr>
              <w:t>Tablica informacyjna</w:t>
            </w:r>
          </w:p>
        </w:tc>
        <w:tc>
          <w:tcPr>
            <w:tcW w:w="681" w:type="pct"/>
            <w:tcBorders>
              <w:top w:val="single" w:sz="4" w:space="0" w:color="auto"/>
              <w:left w:val="single" w:sz="4" w:space="0" w:color="auto"/>
              <w:bottom w:val="single" w:sz="4" w:space="0" w:color="auto"/>
              <w:right w:val="single" w:sz="4" w:space="0" w:color="auto"/>
            </w:tcBorders>
            <w:shd w:val="clear" w:color="auto" w:fill="BFBFBF"/>
            <w:vAlign w:val="center"/>
          </w:tcPr>
          <w:p w14:paraId="4F18BA90"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33382BCA" w14:textId="77777777" w:rsidTr="00705345">
        <w:trPr>
          <w:trHeight w:val="180"/>
          <w:jc w:val="center"/>
        </w:trPr>
        <w:tc>
          <w:tcPr>
            <w:tcW w:w="4319"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8D7F5E" w14:textId="77777777" w:rsidR="00AE4005" w:rsidRPr="004A507A" w:rsidRDefault="00AE4005" w:rsidP="00705345">
            <w:pPr>
              <w:spacing w:line="360" w:lineRule="auto"/>
              <w:jc w:val="right"/>
              <w:rPr>
                <w:rFonts w:ascii="Calibri Light" w:hAnsi="Calibri Light"/>
                <w:b/>
                <w:sz w:val="20"/>
                <w:szCs w:val="20"/>
              </w:rPr>
            </w:pPr>
            <w:r w:rsidRPr="004A507A">
              <w:rPr>
                <w:rFonts w:ascii="Calibri Light" w:hAnsi="Calibri Light"/>
                <w:b/>
                <w:sz w:val="20"/>
                <w:szCs w:val="20"/>
              </w:rPr>
              <w:t xml:space="preserve">Wartość ogółem netto </w:t>
            </w:r>
          </w:p>
        </w:tc>
        <w:tc>
          <w:tcPr>
            <w:tcW w:w="681" w:type="pct"/>
            <w:tcBorders>
              <w:left w:val="single" w:sz="4" w:space="0" w:color="auto"/>
              <w:bottom w:val="single" w:sz="4" w:space="0" w:color="auto"/>
              <w:right w:val="single" w:sz="4" w:space="0" w:color="auto"/>
            </w:tcBorders>
            <w:shd w:val="clear" w:color="auto" w:fill="F2F2F2"/>
            <w:vAlign w:val="center"/>
          </w:tcPr>
          <w:p w14:paraId="105BF7A5"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1E74B6D1" w14:textId="77777777" w:rsidTr="00705345">
        <w:trPr>
          <w:trHeight w:val="284"/>
          <w:jc w:val="center"/>
        </w:trPr>
        <w:tc>
          <w:tcPr>
            <w:tcW w:w="4319"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CF4BCBA" w14:textId="77777777" w:rsidR="00AE4005" w:rsidRPr="004A507A" w:rsidRDefault="00AE4005" w:rsidP="00705345">
            <w:pPr>
              <w:spacing w:line="360" w:lineRule="auto"/>
              <w:jc w:val="right"/>
              <w:rPr>
                <w:rFonts w:ascii="Calibri Light" w:hAnsi="Calibri Light"/>
                <w:b/>
                <w:sz w:val="20"/>
                <w:szCs w:val="20"/>
              </w:rPr>
            </w:pPr>
            <w:r w:rsidRPr="004A507A">
              <w:rPr>
                <w:rFonts w:ascii="Calibri Light" w:hAnsi="Calibri Light"/>
                <w:b/>
                <w:sz w:val="20"/>
                <w:szCs w:val="20"/>
              </w:rPr>
              <w:t xml:space="preserve">VAT…… % </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tcPr>
          <w:p w14:paraId="23F8E4F8" w14:textId="77777777" w:rsidR="00AE4005" w:rsidRPr="004A507A" w:rsidRDefault="00AE4005" w:rsidP="00705345">
            <w:pPr>
              <w:spacing w:line="360" w:lineRule="auto"/>
              <w:jc w:val="center"/>
              <w:rPr>
                <w:rFonts w:ascii="Calibri Light" w:hAnsi="Calibri Light"/>
                <w:b/>
                <w:sz w:val="20"/>
                <w:szCs w:val="20"/>
              </w:rPr>
            </w:pPr>
          </w:p>
        </w:tc>
      </w:tr>
      <w:tr w:rsidR="00AE4005" w:rsidRPr="004A507A" w14:paraId="3362B1B9" w14:textId="77777777" w:rsidTr="00705345">
        <w:trPr>
          <w:trHeight w:val="284"/>
          <w:jc w:val="center"/>
        </w:trPr>
        <w:tc>
          <w:tcPr>
            <w:tcW w:w="4319"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E9636A8" w14:textId="77777777" w:rsidR="00AE4005" w:rsidRPr="004A507A" w:rsidRDefault="00AE4005" w:rsidP="00705345">
            <w:pPr>
              <w:jc w:val="right"/>
              <w:rPr>
                <w:rFonts w:ascii="Calibri Light" w:hAnsi="Calibri Light"/>
                <w:b/>
                <w:sz w:val="20"/>
                <w:szCs w:val="20"/>
              </w:rPr>
            </w:pPr>
            <w:r w:rsidRPr="004A507A">
              <w:rPr>
                <w:rFonts w:ascii="Calibri Light" w:hAnsi="Calibri Light"/>
                <w:b/>
                <w:sz w:val="20"/>
                <w:szCs w:val="20"/>
              </w:rPr>
              <w:t>Wartość ogółem brutto (cena ofertowa brutto)</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tcPr>
          <w:p w14:paraId="63BBB6DA" w14:textId="77777777" w:rsidR="00AE4005" w:rsidRPr="004A507A" w:rsidRDefault="00AE4005" w:rsidP="00705345">
            <w:pPr>
              <w:jc w:val="center"/>
              <w:rPr>
                <w:rFonts w:ascii="Calibri Light" w:hAnsi="Calibri Light"/>
                <w:b/>
                <w:sz w:val="20"/>
                <w:szCs w:val="20"/>
              </w:rPr>
            </w:pPr>
          </w:p>
        </w:tc>
      </w:tr>
    </w:tbl>
    <w:p w14:paraId="32C5959C" w14:textId="77777777" w:rsidR="00EF1910" w:rsidRPr="002F1500" w:rsidRDefault="00EF1910" w:rsidP="005F7DDD">
      <w:pPr>
        <w:spacing w:line="240" w:lineRule="exact"/>
        <w:jc w:val="both"/>
        <w:rPr>
          <w:rFonts w:ascii="Calibri Light" w:hAnsi="Calibri Light"/>
          <w:b/>
          <w:sz w:val="20"/>
          <w:szCs w:val="20"/>
        </w:rPr>
      </w:pPr>
    </w:p>
    <w:p w14:paraId="420145BF" w14:textId="77777777" w:rsidR="005F7DDD" w:rsidRPr="002F1500" w:rsidRDefault="005F7DDD" w:rsidP="005F7DDD">
      <w:pPr>
        <w:spacing w:line="240" w:lineRule="exact"/>
        <w:jc w:val="both"/>
        <w:rPr>
          <w:rFonts w:ascii="Calibri Light" w:hAnsi="Calibri Light"/>
          <w:b/>
          <w:sz w:val="20"/>
          <w:szCs w:val="20"/>
        </w:rPr>
      </w:pPr>
      <w:r w:rsidRPr="002F1500">
        <w:rPr>
          <w:rFonts w:ascii="Calibri Light" w:hAnsi="Calibri Light"/>
          <w:b/>
          <w:sz w:val="20"/>
          <w:szCs w:val="20"/>
        </w:rPr>
        <w:t xml:space="preserve">Uwaga: </w:t>
      </w:r>
    </w:p>
    <w:p w14:paraId="45DD7578" w14:textId="1DBE9F65" w:rsidR="005F7DDD" w:rsidRPr="002F1500" w:rsidRDefault="005F7DDD" w:rsidP="005F7DDD">
      <w:pPr>
        <w:spacing w:line="240" w:lineRule="exact"/>
        <w:ind w:right="282"/>
        <w:jc w:val="both"/>
        <w:rPr>
          <w:rFonts w:ascii="Calibri Light" w:hAnsi="Calibri Light"/>
          <w:sz w:val="22"/>
          <w:szCs w:val="22"/>
        </w:rPr>
      </w:pPr>
      <w:r w:rsidRPr="002F1500">
        <w:rPr>
          <w:rFonts w:ascii="Calibri Light" w:hAnsi="Calibri Light"/>
          <w:sz w:val="20"/>
          <w:szCs w:val="20"/>
        </w:rPr>
        <w:lastRenderedPageBreak/>
        <w:t>Koszty wyszczególnione w SIWZ rozdz. XVIII. Opis sposo</w:t>
      </w:r>
      <w:r w:rsidR="00EF1910" w:rsidRPr="002F1500">
        <w:rPr>
          <w:rFonts w:ascii="Calibri Light" w:hAnsi="Calibri Light"/>
          <w:sz w:val="20"/>
          <w:szCs w:val="20"/>
        </w:rPr>
        <w:t>bu obliczenia ceny, pkt 1, ppkt.</w:t>
      </w:r>
      <w:r w:rsidR="006A2C79" w:rsidRPr="002F1500">
        <w:rPr>
          <w:rFonts w:ascii="Calibri Light" w:hAnsi="Calibri Light"/>
          <w:sz w:val="20"/>
          <w:szCs w:val="20"/>
        </w:rPr>
        <w:t xml:space="preserve"> </w:t>
      </w:r>
      <w:r w:rsidR="00EF1910" w:rsidRPr="002F1500">
        <w:rPr>
          <w:rFonts w:ascii="Calibri Light" w:hAnsi="Calibri Light"/>
          <w:sz w:val="20"/>
          <w:szCs w:val="20"/>
        </w:rPr>
        <w:t>2), 3)</w:t>
      </w:r>
      <w:r w:rsidR="00CF6118" w:rsidRPr="002F1500">
        <w:rPr>
          <w:rFonts w:ascii="Calibri Light" w:hAnsi="Calibri Light"/>
          <w:sz w:val="20"/>
          <w:szCs w:val="20"/>
        </w:rPr>
        <w:t xml:space="preserve"> 4)</w:t>
      </w:r>
      <w:r w:rsidR="006C67CA" w:rsidRPr="002F1500">
        <w:rPr>
          <w:rFonts w:ascii="Calibri Light" w:hAnsi="Calibri Light"/>
          <w:sz w:val="20"/>
          <w:szCs w:val="20"/>
        </w:rPr>
        <w:t xml:space="preserve"> </w:t>
      </w:r>
      <w:r w:rsidRPr="002F1500">
        <w:rPr>
          <w:rFonts w:ascii="Calibri Light" w:hAnsi="Calibri Light"/>
          <w:sz w:val="20"/>
          <w:szCs w:val="20"/>
        </w:rPr>
        <w:t xml:space="preserve">   </w:t>
      </w:r>
      <w:r w:rsidR="00EF1910" w:rsidRPr="002F1500">
        <w:rPr>
          <w:rFonts w:ascii="Calibri Light" w:hAnsi="Calibri Light"/>
          <w:sz w:val="20"/>
          <w:szCs w:val="20"/>
        </w:rPr>
        <w:t xml:space="preserve">wycenione zostały w </w:t>
      </w:r>
      <w:r w:rsidRPr="002F1500">
        <w:rPr>
          <w:rFonts w:ascii="Calibri Light" w:hAnsi="Calibri Light"/>
          <w:sz w:val="20"/>
          <w:szCs w:val="20"/>
        </w:rPr>
        <w:t>ramach ceny ofertowej.</w:t>
      </w:r>
    </w:p>
    <w:p w14:paraId="30E852B3" w14:textId="6A8FEECF" w:rsidR="005F7DDD" w:rsidRPr="002F1500" w:rsidRDefault="005F7DDD" w:rsidP="006C67CA">
      <w:pPr>
        <w:spacing w:line="240" w:lineRule="exact"/>
        <w:ind w:left="4253"/>
        <w:jc w:val="both"/>
        <w:rPr>
          <w:rFonts w:ascii="Calibri Light" w:hAnsi="Calibri Light"/>
          <w:sz w:val="22"/>
          <w:szCs w:val="22"/>
        </w:rPr>
      </w:pPr>
      <w:r w:rsidRPr="002F1500">
        <w:rPr>
          <w:rFonts w:ascii="Calibri Light" w:hAnsi="Calibri Light"/>
          <w:sz w:val="22"/>
          <w:szCs w:val="22"/>
        </w:rPr>
        <w:t xml:space="preserve">          .........................................................................................</w:t>
      </w:r>
    </w:p>
    <w:p w14:paraId="7DC7672E" w14:textId="77777777" w:rsidR="006C67CA" w:rsidRPr="002F1500" w:rsidRDefault="005F7DDD" w:rsidP="006C67CA">
      <w:pPr>
        <w:jc w:val="center"/>
        <w:rPr>
          <w:rFonts w:ascii="Calibri Light" w:hAnsi="Calibri Light"/>
          <w:sz w:val="20"/>
          <w:szCs w:val="20"/>
        </w:rPr>
      </w:pPr>
      <w:r w:rsidRPr="002F1500">
        <w:rPr>
          <w:rFonts w:ascii="Calibri Light" w:hAnsi="Calibri Light"/>
          <w:sz w:val="20"/>
          <w:szCs w:val="20"/>
        </w:rPr>
        <w:t xml:space="preserve">                                                                                                podpis(y) upełnomocnionego przedstawiciela wykonawcy</w:t>
      </w:r>
    </w:p>
    <w:p w14:paraId="47C3E13C" w14:textId="77777777" w:rsidR="00CC6E6D" w:rsidRPr="002F1500" w:rsidRDefault="00CC6E6D" w:rsidP="007E22C0">
      <w:pPr>
        <w:jc w:val="right"/>
        <w:rPr>
          <w:rFonts w:ascii="Calibri Light" w:hAnsi="Calibri Light"/>
          <w:sz w:val="22"/>
          <w:szCs w:val="22"/>
        </w:rPr>
      </w:pPr>
    </w:p>
    <w:p w14:paraId="40A4947C" w14:textId="77777777" w:rsidR="00CC6E6D" w:rsidRDefault="00CC6E6D" w:rsidP="007E22C0">
      <w:pPr>
        <w:jc w:val="right"/>
        <w:rPr>
          <w:rFonts w:ascii="Calibri Light" w:hAnsi="Calibri Light"/>
          <w:color w:val="FF0000"/>
          <w:sz w:val="22"/>
          <w:szCs w:val="22"/>
        </w:rPr>
      </w:pPr>
    </w:p>
    <w:p w14:paraId="04E14326" w14:textId="77777777" w:rsidR="00CC6E6D" w:rsidRDefault="00CC6E6D" w:rsidP="007E22C0">
      <w:pPr>
        <w:jc w:val="right"/>
        <w:rPr>
          <w:rFonts w:ascii="Calibri Light" w:hAnsi="Calibri Light"/>
          <w:color w:val="FF0000"/>
          <w:sz w:val="22"/>
          <w:szCs w:val="22"/>
        </w:rPr>
      </w:pPr>
    </w:p>
    <w:p w14:paraId="50D9C413" w14:textId="77777777" w:rsidR="00CC6E6D" w:rsidRDefault="00CC6E6D" w:rsidP="007E22C0">
      <w:pPr>
        <w:jc w:val="right"/>
        <w:rPr>
          <w:rFonts w:ascii="Calibri Light" w:hAnsi="Calibri Light"/>
          <w:color w:val="FF0000"/>
          <w:sz w:val="22"/>
          <w:szCs w:val="22"/>
        </w:rPr>
      </w:pPr>
    </w:p>
    <w:p w14:paraId="4D43DA61" w14:textId="77777777" w:rsidR="00CC6E6D" w:rsidRDefault="00CC6E6D" w:rsidP="007E22C0">
      <w:pPr>
        <w:jc w:val="right"/>
        <w:rPr>
          <w:rFonts w:ascii="Calibri Light" w:hAnsi="Calibri Light"/>
          <w:color w:val="FF0000"/>
          <w:sz w:val="22"/>
          <w:szCs w:val="22"/>
        </w:rPr>
      </w:pPr>
    </w:p>
    <w:p w14:paraId="3F1D8E09" w14:textId="77777777" w:rsidR="00CC6E6D" w:rsidRDefault="00CC6E6D" w:rsidP="007E22C0">
      <w:pPr>
        <w:jc w:val="right"/>
        <w:rPr>
          <w:rFonts w:ascii="Calibri Light" w:hAnsi="Calibri Light"/>
          <w:color w:val="FF0000"/>
          <w:sz w:val="22"/>
          <w:szCs w:val="22"/>
        </w:rPr>
      </w:pPr>
    </w:p>
    <w:p w14:paraId="6BDEBE17" w14:textId="77777777" w:rsidR="00CC6E6D" w:rsidRDefault="00CC6E6D" w:rsidP="007E22C0">
      <w:pPr>
        <w:jc w:val="right"/>
        <w:rPr>
          <w:rFonts w:ascii="Calibri Light" w:hAnsi="Calibri Light"/>
          <w:color w:val="FF0000"/>
          <w:sz w:val="22"/>
          <w:szCs w:val="22"/>
        </w:rPr>
      </w:pPr>
    </w:p>
    <w:p w14:paraId="5B2F7BDA" w14:textId="77777777" w:rsidR="00CC6E6D" w:rsidRDefault="00CC6E6D" w:rsidP="007E22C0">
      <w:pPr>
        <w:jc w:val="right"/>
        <w:rPr>
          <w:rFonts w:ascii="Calibri Light" w:hAnsi="Calibri Light"/>
          <w:color w:val="FF0000"/>
          <w:sz w:val="22"/>
          <w:szCs w:val="22"/>
        </w:rPr>
      </w:pPr>
    </w:p>
    <w:p w14:paraId="47AF5201" w14:textId="77777777" w:rsidR="00CC6E6D" w:rsidRDefault="00CC6E6D" w:rsidP="007E22C0">
      <w:pPr>
        <w:jc w:val="right"/>
        <w:rPr>
          <w:rFonts w:ascii="Calibri Light" w:hAnsi="Calibri Light"/>
          <w:color w:val="FF0000"/>
          <w:sz w:val="22"/>
          <w:szCs w:val="22"/>
        </w:rPr>
      </w:pPr>
    </w:p>
    <w:p w14:paraId="2BE9DB36" w14:textId="77777777" w:rsidR="00CC6E6D" w:rsidRDefault="00CC6E6D" w:rsidP="007E22C0">
      <w:pPr>
        <w:jc w:val="right"/>
        <w:rPr>
          <w:rFonts w:ascii="Calibri Light" w:hAnsi="Calibri Light"/>
          <w:color w:val="FF0000"/>
          <w:sz w:val="22"/>
          <w:szCs w:val="22"/>
        </w:rPr>
      </w:pPr>
    </w:p>
    <w:p w14:paraId="458B8135" w14:textId="77777777" w:rsidR="00CC6E6D" w:rsidRDefault="00CC6E6D" w:rsidP="007E22C0">
      <w:pPr>
        <w:jc w:val="right"/>
        <w:rPr>
          <w:rFonts w:ascii="Calibri Light" w:hAnsi="Calibri Light"/>
          <w:color w:val="FF0000"/>
          <w:sz w:val="22"/>
          <w:szCs w:val="22"/>
        </w:rPr>
      </w:pPr>
    </w:p>
    <w:p w14:paraId="13E898E3" w14:textId="77777777" w:rsidR="00CC6E6D" w:rsidRDefault="00CC6E6D" w:rsidP="007E22C0">
      <w:pPr>
        <w:jc w:val="right"/>
        <w:rPr>
          <w:rFonts w:ascii="Calibri Light" w:hAnsi="Calibri Light"/>
          <w:color w:val="FF0000"/>
          <w:sz w:val="22"/>
          <w:szCs w:val="22"/>
        </w:rPr>
      </w:pPr>
    </w:p>
    <w:p w14:paraId="5D3DECA4" w14:textId="77777777" w:rsidR="00CC6E6D" w:rsidRDefault="00CC6E6D" w:rsidP="007E22C0">
      <w:pPr>
        <w:jc w:val="right"/>
        <w:rPr>
          <w:rFonts w:ascii="Calibri Light" w:hAnsi="Calibri Light"/>
          <w:color w:val="FF0000"/>
          <w:sz w:val="22"/>
          <w:szCs w:val="22"/>
        </w:rPr>
      </w:pPr>
    </w:p>
    <w:p w14:paraId="2BAC47EA" w14:textId="77777777" w:rsidR="00CC6E6D" w:rsidRDefault="00CC6E6D" w:rsidP="007E22C0">
      <w:pPr>
        <w:jc w:val="right"/>
        <w:rPr>
          <w:rFonts w:ascii="Calibri Light" w:hAnsi="Calibri Light"/>
          <w:color w:val="FF0000"/>
          <w:sz w:val="22"/>
          <w:szCs w:val="22"/>
        </w:rPr>
      </w:pPr>
    </w:p>
    <w:p w14:paraId="0B4FAAE9" w14:textId="77777777" w:rsidR="00CC6E6D" w:rsidRDefault="00CC6E6D" w:rsidP="007E22C0">
      <w:pPr>
        <w:jc w:val="right"/>
        <w:rPr>
          <w:rFonts w:ascii="Calibri Light" w:hAnsi="Calibri Light"/>
          <w:color w:val="FF0000"/>
          <w:sz w:val="22"/>
          <w:szCs w:val="22"/>
        </w:rPr>
      </w:pPr>
    </w:p>
    <w:p w14:paraId="0A5C6A64" w14:textId="77777777" w:rsidR="00CC6E6D" w:rsidRDefault="00CC6E6D" w:rsidP="007E22C0">
      <w:pPr>
        <w:jc w:val="right"/>
        <w:rPr>
          <w:rFonts w:ascii="Calibri Light" w:hAnsi="Calibri Light"/>
          <w:color w:val="FF0000"/>
          <w:sz w:val="22"/>
          <w:szCs w:val="22"/>
        </w:rPr>
      </w:pPr>
    </w:p>
    <w:p w14:paraId="166A2538" w14:textId="77777777" w:rsidR="00CC6E6D" w:rsidRDefault="00CC6E6D" w:rsidP="007E22C0">
      <w:pPr>
        <w:jc w:val="right"/>
        <w:rPr>
          <w:rFonts w:ascii="Calibri Light" w:hAnsi="Calibri Light"/>
          <w:color w:val="FF0000"/>
          <w:sz w:val="22"/>
          <w:szCs w:val="22"/>
        </w:rPr>
      </w:pPr>
    </w:p>
    <w:p w14:paraId="0122933D" w14:textId="77777777" w:rsidR="00CC6E6D" w:rsidRDefault="00CC6E6D" w:rsidP="007E22C0">
      <w:pPr>
        <w:jc w:val="right"/>
        <w:rPr>
          <w:rFonts w:ascii="Calibri Light" w:hAnsi="Calibri Light"/>
          <w:color w:val="FF0000"/>
          <w:sz w:val="22"/>
          <w:szCs w:val="22"/>
        </w:rPr>
      </w:pPr>
    </w:p>
    <w:p w14:paraId="26773FFD" w14:textId="77777777" w:rsidR="00CC6E6D" w:rsidRDefault="00CC6E6D" w:rsidP="007E22C0">
      <w:pPr>
        <w:jc w:val="right"/>
        <w:rPr>
          <w:rFonts w:ascii="Calibri Light" w:hAnsi="Calibri Light"/>
          <w:color w:val="FF0000"/>
          <w:sz w:val="22"/>
          <w:szCs w:val="22"/>
        </w:rPr>
      </w:pPr>
    </w:p>
    <w:p w14:paraId="47DE828F" w14:textId="77777777" w:rsidR="00CC6E6D" w:rsidRDefault="00CC6E6D" w:rsidP="007E22C0">
      <w:pPr>
        <w:jc w:val="right"/>
        <w:rPr>
          <w:rFonts w:ascii="Calibri Light" w:hAnsi="Calibri Light"/>
          <w:color w:val="FF0000"/>
          <w:sz w:val="22"/>
          <w:szCs w:val="22"/>
        </w:rPr>
      </w:pPr>
    </w:p>
    <w:p w14:paraId="3E438F63" w14:textId="77777777" w:rsidR="00CC6E6D" w:rsidRDefault="00CC6E6D" w:rsidP="007E22C0">
      <w:pPr>
        <w:jc w:val="right"/>
        <w:rPr>
          <w:rFonts w:ascii="Calibri Light" w:hAnsi="Calibri Light"/>
          <w:color w:val="FF0000"/>
          <w:sz w:val="22"/>
          <w:szCs w:val="22"/>
        </w:rPr>
      </w:pPr>
    </w:p>
    <w:p w14:paraId="40E0AC9F" w14:textId="77777777" w:rsidR="00CC6E6D" w:rsidRDefault="00CC6E6D" w:rsidP="007E22C0">
      <w:pPr>
        <w:jc w:val="right"/>
        <w:rPr>
          <w:rFonts w:ascii="Calibri Light" w:hAnsi="Calibri Light"/>
          <w:color w:val="FF0000"/>
          <w:sz w:val="22"/>
          <w:szCs w:val="22"/>
        </w:rPr>
      </w:pPr>
    </w:p>
    <w:p w14:paraId="064B1992" w14:textId="77777777" w:rsidR="00CC6E6D" w:rsidRDefault="00CC6E6D" w:rsidP="007E22C0">
      <w:pPr>
        <w:jc w:val="right"/>
        <w:rPr>
          <w:rFonts w:ascii="Calibri Light" w:hAnsi="Calibri Light"/>
          <w:color w:val="FF0000"/>
          <w:sz w:val="22"/>
          <w:szCs w:val="22"/>
        </w:rPr>
      </w:pPr>
    </w:p>
    <w:p w14:paraId="0A20A64C" w14:textId="77777777" w:rsidR="00CC6E6D" w:rsidRDefault="00CC6E6D" w:rsidP="007E22C0">
      <w:pPr>
        <w:jc w:val="right"/>
        <w:rPr>
          <w:rFonts w:ascii="Calibri Light" w:hAnsi="Calibri Light"/>
          <w:color w:val="FF0000"/>
          <w:sz w:val="22"/>
          <w:szCs w:val="22"/>
        </w:rPr>
      </w:pPr>
    </w:p>
    <w:p w14:paraId="21986430" w14:textId="77777777" w:rsidR="00CC6E6D" w:rsidRDefault="00CC6E6D" w:rsidP="007E22C0">
      <w:pPr>
        <w:jc w:val="right"/>
        <w:rPr>
          <w:rFonts w:ascii="Calibri Light" w:hAnsi="Calibri Light"/>
          <w:color w:val="FF0000"/>
          <w:sz w:val="22"/>
          <w:szCs w:val="22"/>
        </w:rPr>
      </w:pPr>
    </w:p>
    <w:p w14:paraId="6E485037" w14:textId="77777777" w:rsidR="00CC6E6D" w:rsidRDefault="00CC6E6D" w:rsidP="007E22C0">
      <w:pPr>
        <w:jc w:val="right"/>
        <w:rPr>
          <w:rFonts w:ascii="Calibri Light" w:hAnsi="Calibri Light"/>
          <w:color w:val="FF0000"/>
          <w:sz w:val="22"/>
          <w:szCs w:val="22"/>
        </w:rPr>
      </w:pPr>
    </w:p>
    <w:p w14:paraId="673A3275" w14:textId="77777777" w:rsidR="00CC6E6D" w:rsidRDefault="00CC6E6D" w:rsidP="007E22C0">
      <w:pPr>
        <w:jc w:val="right"/>
        <w:rPr>
          <w:rFonts w:ascii="Calibri Light" w:hAnsi="Calibri Light"/>
          <w:color w:val="FF0000"/>
          <w:sz w:val="22"/>
          <w:szCs w:val="22"/>
        </w:rPr>
      </w:pPr>
    </w:p>
    <w:p w14:paraId="3EAEA2AC" w14:textId="77777777" w:rsidR="00CC6E6D" w:rsidRDefault="00CC6E6D" w:rsidP="007E22C0">
      <w:pPr>
        <w:jc w:val="right"/>
        <w:rPr>
          <w:rFonts w:ascii="Calibri Light" w:hAnsi="Calibri Light"/>
          <w:color w:val="FF0000"/>
          <w:sz w:val="22"/>
          <w:szCs w:val="22"/>
        </w:rPr>
      </w:pPr>
    </w:p>
    <w:p w14:paraId="4CA3771A" w14:textId="77777777" w:rsidR="00CC6E6D" w:rsidRDefault="00CC6E6D" w:rsidP="007E22C0">
      <w:pPr>
        <w:jc w:val="right"/>
        <w:rPr>
          <w:rFonts w:ascii="Calibri Light" w:hAnsi="Calibri Light"/>
          <w:color w:val="FF0000"/>
          <w:sz w:val="22"/>
          <w:szCs w:val="22"/>
        </w:rPr>
      </w:pPr>
    </w:p>
    <w:p w14:paraId="361CF963" w14:textId="77777777" w:rsidR="00CC6E6D" w:rsidRDefault="00CC6E6D" w:rsidP="007E22C0">
      <w:pPr>
        <w:jc w:val="right"/>
        <w:rPr>
          <w:rFonts w:ascii="Calibri Light" w:hAnsi="Calibri Light"/>
          <w:color w:val="FF0000"/>
          <w:sz w:val="22"/>
          <w:szCs w:val="22"/>
        </w:rPr>
      </w:pPr>
    </w:p>
    <w:p w14:paraId="109815BF" w14:textId="77777777" w:rsidR="00CC6E6D" w:rsidRDefault="00CC6E6D" w:rsidP="007E22C0">
      <w:pPr>
        <w:jc w:val="right"/>
        <w:rPr>
          <w:rFonts w:ascii="Calibri Light" w:hAnsi="Calibri Light"/>
          <w:color w:val="FF0000"/>
          <w:sz w:val="22"/>
          <w:szCs w:val="22"/>
        </w:rPr>
      </w:pPr>
    </w:p>
    <w:p w14:paraId="3586FE81" w14:textId="77777777" w:rsidR="00CC6E6D" w:rsidRDefault="00CC6E6D" w:rsidP="007E22C0">
      <w:pPr>
        <w:jc w:val="right"/>
        <w:rPr>
          <w:rFonts w:ascii="Calibri Light" w:hAnsi="Calibri Light"/>
          <w:color w:val="FF0000"/>
          <w:sz w:val="22"/>
          <w:szCs w:val="22"/>
        </w:rPr>
      </w:pPr>
    </w:p>
    <w:p w14:paraId="16DE6498" w14:textId="77777777" w:rsidR="00CC6E6D" w:rsidRDefault="00CC6E6D" w:rsidP="007E22C0">
      <w:pPr>
        <w:jc w:val="right"/>
        <w:rPr>
          <w:rFonts w:ascii="Calibri Light" w:hAnsi="Calibri Light"/>
          <w:color w:val="FF0000"/>
          <w:sz w:val="22"/>
          <w:szCs w:val="22"/>
        </w:rPr>
      </w:pPr>
    </w:p>
    <w:p w14:paraId="6CC5EADD" w14:textId="77777777" w:rsidR="00CC6E6D" w:rsidRDefault="00CC6E6D" w:rsidP="007E22C0">
      <w:pPr>
        <w:jc w:val="right"/>
        <w:rPr>
          <w:rFonts w:ascii="Calibri Light" w:hAnsi="Calibri Light"/>
          <w:color w:val="FF0000"/>
          <w:sz w:val="22"/>
          <w:szCs w:val="22"/>
        </w:rPr>
      </w:pPr>
    </w:p>
    <w:p w14:paraId="7FD023B5" w14:textId="77777777" w:rsidR="00CC6E6D" w:rsidRDefault="00CC6E6D" w:rsidP="007E22C0">
      <w:pPr>
        <w:jc w:val="right"/>
        <w:rPr>
          <w:rFonts w:ascii="Calibri Light" w:hAnsi="Calibri Light"/>
          <w:color w:val="FF0000"/>
          <w:sz w:val="22"/>
          <w:szCs w:val="22"/>
        </w:rPr>
      </w:pPr>
    </w:p>
    <w:p w14:paraId="6EF6C7AB" w14:textId="77777777" w:rsidR="00CC6E6D" w:rsidRDefault="00CC6E6D" w:rsidP="007E22C0">
      <w:pPr>
        <w:jc w:val="right"/>
        <w:rPr>
          <w:rFonts w:ascii="Calibri Light" w:hAnsi="Calibri Light"/>
          <w:color w:val="FF0000"/>
          <w:sz w:val="22"/>
          <w:szCs w:val="22"/>
        </w:rPr>
      </w:pPr>
    </w:p>
    <w:p w14:paraId="0C56E123" w14:textId="77777777" w:rsidR="00CC6E6D" w:rsidRDefault="00CC6E6D" w:rsidP="007E22C0">
      <w:pPr>
        <w:jc w:val="right"/>
        <w:rPr>
          <w:rFonts w:ascii="Calibri Light" w:hAnsi="Calibri Light"/>
          <w:color w:val="FF0000"/>
          <w:sz w:val="22"/>
          <w:szCs w:val="22"/>
        </w:rPr>
      </w:pPr>
    </w:p>
    <w:p w14:paraId="7C07B27C" w14:textId="77777777" w:rsidR="00CC6E6D" w:rsidRDefault="00CC6E6D" w:rsidP="007E22C0">
      <w:pPr>
        <w:jc w:val="right"/>
        <w:rPr>
          <w:rFonts w:ascii="Calibri Light" w:hAnsi="Calibri Light"/>
          <w:color w:val="FF0000"/>
          <w:sz w:val="22"/>
          <w:szCs w:val="22"/>
        </w:rPr>
      </w:pPr>
    </w:p>
    <w:p w14:paraId="4E5736C8" w14:textId="77777777" w:rsidR="00CC6E6D" w:rsidRDefault="00CC6E6D" w:rsidP="007E22C0">
      <w:pPr>
        <w:jc w:val="right"/>
        <w:rPr>
          <w:rFonts w:ascii="Calibri Light" w:hAnsi="Calibri Light"/>
          <w:color w:val="FF0000"/>
          <w:sz w:val="22"/>
          <w:szCs w:val="22"/>
        </w:rPr>
      </w:pPr>
    </w:p>
    <w:p w14:paraId="02DD7AB1" w14:textId="77777777" w:rsidR="00CC6E6D" w:rsidRDefault="00CC6E6D" w:rsidP="007E22C0">
      <w:pPr>
        <w:jc w:val="right"/>
        <w:rPr>
          <w:rFonts w:ascii="Calibri Light" w:hAnsi="Calibri Light"/>
          <w:color w:val="FF0000"/>
          <w:sz w:val="22"/>
          <w:szCs w:val="22"/>
        </w:rPr>
      </w:pPr>
    </w:p>
    <w:p w14:paraId="05B87839" w14:textId="77777777" w:rsidR="00CC6E6D" w:rsidRDefault="00CC6E6D" w:rsidP="007E22C0">
      <w:pPr>
        <w:jc w:val="right"/>
        <w:rPr>
          <w:rFonts w:ascii="Calibri Light" w:hAnsi="Calibri Light"/>
          <w:color w:val="FF0000"/>
          <w:sz w:val="22"/>
          <w:szCs w:val="22"/>
        </w:rPr>
      </w:pPr>
    </w:p>
    <w:p w14:paraId="10E8E4B9" w14:textId="77777777" w:rsidR="00CC6E6D" w:rsidRDefault="00CC6E6D" w:rsidP="007E22C0">
      <w:pPr>
        <w:jc w:val="right"/>
        <w:rPr>
          <w:rFonts w:ascii="Calibri Light" w:hAnsi="Calibri Light"/>
          <w:color w:val="FF0000"/>
          <w:sz w:val="22"/>
          <w:szCs w:val="22"/>
        </w:rPr>
      </w:pPr>
    </w:p>
    <w:p w14:paraId="519B58A6" w14:textId="77777777" w:rsidR="00CC6E6D" w:rsidRDefault="00CC6E6D" w:rsidP="007E22C0">
      <w:pPr>
        <w:jc w:val="right"/>
        <w:rPr>
          <w:rFonts w:ascii="Calibri Light" w:hAnsi="Calibri Light"/>
          <w:color w:val="FF0000"/>
          <w:sz w:val="22"/>
          <w:szCs w:val="22"/>
        </w:rPr>
      </w:pPr>
    </w:p>
    <w:p w14:paraId="4FA4C5E3" w14:textId="77777777" w:rsidR="00CC6E6D" w:rsidRDefault="00CC6E6D" w:rsidP="007E22C0">
      <w:pPr>
        <w:jc w:val="right"/>
        <w:rPr>
          <w:rFonts w:ascii="Calibri Light" w:hAnsi="Calibri Light"/>
          <w:color w:val="FF0000"/>
          <w:sz w:val="22"/>
          <w:szCs w:val="22"/>
        </w:rPr>
      </w:pPr>
    </w:p>
    <w:p w14:paraId="7F487512" w14:textId="77777777" w:rsidR="00CC6E6D" w:rsidRDefault="00CC6E6D" w:rsidP="007E22C0">
      <w:pPr>
        <w:jc w:val="right"/>
        <w:rPr>
          <w:rFonts w:ascii="Calibri Light" w:hAnsi="Calibri Light"/>
          <w:color w:val="FF0000"/>
          <w:sz w:val="22"/>
          <w:szCs w:val="22"/>
        </w:rPr>
      </w:pPr>
    </w:p>
    <w:p w14:paraId="19C02B0D" w14:textId="77777777" w:rsidR="00CC6E6D" w:rsidRDefault="00CC6E6D" w:rsidP="007E22C0">
      <w:pPr>
        <w:jc w:val="right"/>
        <w:rPr>
          <w:rFonts w:ascii="Calibri Light" w:hAnsi="Calibri Light"/>
          <w:color w:val="FF0000"/>
          <w:sz w:val="22"/>
          <w:szCs w:val="22"/>
        </w:rPr>
      </w:pPr>
    </w:p>
    <w:p w14:paraId="7C4060C5" w14:textId="77777777" w:rsidR="00CC6E6D" w:rsidRDefault="00CC6E6D" w:rsidP="007E22C0">
      <w:pPr>
        <w:jc w:val="right"/>
        <w:rPr>
          <w:rFonts w:ascii="Calibri Light" w:hAnsi="Calibri Light"/>
          <w:color w:val="FF0000"/>
          <w:sz w:val="22"/>
          <w:szCs w:val="22"/>
        </w:rPr>
      </w:pPr>
    </w:p>
    <w:p w14:paraId="4CCD579B" w14:textId="77777777" w:rsidR="00CC6E6D" w:rsidRDefault="00CC6E6D" w:rsidP="007E22C0">
      <w:pPr>
        <w:jc w:val="right"/>
        <w:rPr>
          <w:rFonts w:ascii="Calibri Light" w:hAnsi="Calibri Light"/>
          <w:color w:val="FF0000"/>
          <w:sz w:val="22"/>
          <w:szCs w:val="22"/>
        </w:rPr>
      </w:pPr>
    </w:p>
    <w:p w14:paraId="7CA6C0D4" w14:textId="77777777" w:rsidR="00CC6E6D" w:rsidRDefault="00CC6E6D" w:rsidP="007E22C0">
      <w:pPr>
        <w:jc w:val="right"/>
        <w:rPr>
          <w:rFonts w:ascii="Calibri Light" w:hAnsi="Calibri Light"/>
          <w:color w:val="FF0000"/>
          <w:sz w:val="22"/>
          <w:szCs w:val="22"/>
        </w:rPr>
      </w:pPr>
    </w:p>
    <w:p w14:paraId="244077F5" w14:textId="77777777" w:rsidR="00CC6E6D" w:rsidRDefault="00CC6E6D" w:rsidP="007E22C0">
      <w:pPr>
        <w:jc w:val="right"/>
        <w:rPr>
          <w:rFonts w:ascii="Calibri Light" w:hAnsi="Calibri Light"/>
          <w:color w:val="FF0000"/>
          <w:sz w:val="22"/>
          <w:szCs w:val="22"/>
        </w:rPr>
      </w:pPr>
    </w:p>
    <w:p w14:paraId="5846BE0E" w14:textId="77777777" w:rsidR="00CC6E6D" w:rsidRDefault="00CC6E6D" w:rsidP="007E22C0">
      <w:pPr>
        <w:jc w:val="right"/>
        <w:rPr>
          <w:rFonts w:ascii="Calibri Light" w:hAnsi="Calibri Light"/>
          <w:color w:val="FF0000"/>
          <w:sz w:val="22"/>
          <w:szCs w:val="22"/>
        </w:rPr>
      </w:pPr>
    </w:p>
    <w:p w14:paraId="2CF606F0" w14:textId="77777777" w:rsidR="00CC6E6D" w:rsidRDefault="00CC6E6D" w:rsidP="007E22C0">
      <w:pPr>
        <w:jc w:val="right"/>
        <w:rPr>
          <w:rFonts w:ascii="Calibri Light" w:hAnsi="Calibri Light"/>
          <w:color w:val="FF0000"/>
          <w:sz w:val="22"/>
          <w:szCs w:val="22"/>
        </w:rPr>
      </w:pPr>
    </w:p>
    <w:p w14:paraId="499F1DE2" w14:textId="3B0CC3D1" w:rsidR="000F1298" w:rsidRPr="00CC6E6D" w:rsidRDefault="000C717D" w:rsidP="007E22C0">
      <w:pPr>
        <w:jc w:val="right"/>
        <w:rPr>
          <w:rFonts w:ascii="Calibri Light" w:hAnsi="Calibri Light"/>
          <w:b/>
          <w:sz w:val="22"/>
          <w:szCs w:val="22"/>
        </w:rPr>
      </w:pPr>
      <w:r w:rsidRPr="00CC6E6D">
        <w:rPr>
          <w:rFonts w:ascii="Calibri Light" w:hAnsi="Calibri Light"/>
          <w:sz w:val="22"/>
          <w:szCs w:val="22"/>
        </w:rPr>
        <w:lastRenderedPageBreak/>
        <w:t>Załącznik nr 2 do umowy nr DIN-III.272. … .201</w:t>
      </w:r>
      <w:r w:rsidR="00D21B64" w:rsidRPr="00CC6E6D">
        <w:rPr>
          <w:rFonts w:ascii="Calibri Light" w:hAnsi="Calibri Light"/>
          <w:sz w:val="22"/>
          <w:szCs w:val="22"/>
        </w:rPr>
        <w:t>9</w:t>
      </w:r>
    </w:p>
    <w:p w14:paraId="144AAA57" w14:textId="7574F595" w:rsidR="00A119B8" w:rsidRPr="00CC6E6D" w:rsidRDefault="00A119B8">
      <w:pPr>
        <w:rPr>
          <w:rFonts w:ascii="Calibri Light" w:hAnsi="Calibri Light"/>
          <w:b/>
          <w:color w:val="FF0000"/>
        </w:rPr>
      </w:pPr>
    </w:p>
    <w:p w14:paraId="55A1873F" w14:textId="310B29AD" w:rsidR="000C717D" w:rsidRPr="007F6F7D" w:rsidRDefault="000C717D" w:rsidP="000C717D">
      <w:pPr>
        <w:pStyle w:val="Nagwek1"/>
        <w:rPr>
          <w:rFonts w:ascii="Calibri Light" w:hAnsi="Calibri Light"/>
        </w:rPr>
      </w:pPr>
      <w:r w:rsidRPr="007F6F7D">
        <w:rPr>
          <w:rFonts w:ascii="Calibri Light" w:hAnsi="Calibri Light"/>
        </w:rPr>
        <w:t>KARTA GWARANCYJNA (gwarancja jakości) - WZÓR</w:t>
      </w:r>
    </w:p>
    <w:p w14:paraId="30CE53EE" w14:textId="77777777" w:rsidR="000C717D" w:rsidRPr="007F6F7D" w:rsidRDefault="000C717D" w:rsidP="000C717D">
      <w:pPr>
        <w:pStyle w:val="Akapitzlist"/>
        <w:numPr>
          <w:ilvl w:val="0"/>
          <w:numId w:val="27"/>
        </w:numPr>
        <w:jc w:val="both"/>
        <w:rPr>
          <w:rFonts w:ascii="Calibri Light" w:hAnsi="Calibri Light"/>
          <w:b/>
          <w:sz w:val="22"/>
          <w:szCs w:val="22"/>
        </w:rPr>
      </w:pPr>
      <w:r w:rsidRPr="007F6F7D">
        <w:rPr>
          <w:rFonts w:ascii="Calibri Light" w:hAnsi="Calibri Light"/>
          <w:sz w:val="22"/>
          <w:szCs w:val="22"/>
        </w:rPr>
        <w:t>Przedmiot gwarancji:</w:t>
      </w:r>
    </w:p>
    <w:p w14:paraId="0CF4D853" w14:textId="77777777" w:rsidR="00B44257" w:rsidRDefault="00B44257" w:rsidP="00B44257">
      <w:pPr>
        <w:pStyle w:val="Akapitzlist"/>
        <w:numPr>
          <w:ilvl w:val="0"/>
          <w:numId w:val="27"/>
        </w:numPr>
        <w:jc w:val="center"/>
        <w:rPr>
          <w:rFonts w:ascii="Calibri Light" w:hAnsi="Calibri Light"/>
        </w:rPr>
      </w:pPr>
      <w:r>
        <w:rPr>
          <w:rFonts w:ascii="Calibri Light" w:hAnsi="Calibri Light"/>
          <w:b/>
          <w:bCs/>
        </w:rPr>
        <w:t>Budowa bulwarów na osiedlu Bacieczki: etap II i etap III</w:t>
      </w:r>
      <w:r>
        <w:rPr>
          <w:rFonts w:ascii="Calibri Light" w:hAnsi="Calibri Light"/>
        </w:rPr>
        <w:t xml:space="preserve"> </w:t>
      </w:r>
    </w:p>
    <w:p w14:paraId="3E4C408A" w14:textId="77777777" w:rsidR="000C717D" w:rsidRPr="007F6F7D" w:rsidRDefault="000C717D" w:rsidP="000C717D">
      <w:pPr>
        <w:jc w:val="center"/>
        <w:rPr>
          <w:rFonts w:ascii="Calibri Light" w:hAnsi="Calibri Light"/>
          <w:sz w:val="22"/>
          <w:szCs w:val="22"/>
        </w:rPr>
      </w:pPr>
    </w:p>
    <w:p w14:paraId="0E54B372" w14:textId="77777777" w:rsidR="000C717D" w:rsidRPr="007F6F7D" w:rsidRDefault="000C717D" w:rsidP="000C717D">
      <w:pPr>
        <w:pStyle w:val="Akapitzlist"/>
        <w:numPr>
          <w:ilvl w:val="0"/>
          <w:numId w:val="27"/>
        </w:numPr>
        <w:jc w:val="both"/>
        <w:rPr>
          <w:rFonts w:ascii="Calibri Light" w:hAnsi="Calibri Light"/>
          <w:sz w:val="22"/>
          <w:szCs w:val="22"/>
        </w:rPr>
      </w:pPr>
      <w:r w:rsidRPr="007F6F7D">
        <w:rPr>
          <w:rFonts w:ascii="Calibri Light" w:hAnsi="Calibri Light"/>
          <w:sz w:val="22"/>
          <w:szCs w:val="22"/>
        </w:rPr>
        <w:t>Zamawiający jako Uprawniony: Miasto Białystok, reprezentowane przez:</w:t>
      </w:r>
    </w:p>
    <w:p w14:paraId="6274D090" w14:textId="77777777" w:rsidR="000C717D" w:rsidRPr="007F6F7D" w:rsidRDefault="000C717D" w:rsidP="000C717D">
      <w:pPr>
        <w:ind w:left="426"/>
        <w:contextualSpacing/>
        <w:jc w:val="both"/>
        <w:rPr>
          <w:rFonts w:ascii="Calibri Light" w:hAnsi="Calibri Light"/>
          <w:sz w:val="22"/>
          <w:szCs w:val="22"/>
        </w:rPr>
      </w:pPr>
      <w:r w:rsidRPr="007F6F7D">
        <w:rPr>
          <w:rFonts w:ascii="Calibri Light" w:hAnsi="Calibri Light"/>
          <w:sz w:val="22"/>
          <w:szCs w:val="22"/>
        </w:rPr>
        <w:t>……………………………………- Prezydenta Miasta Białegostoku / Zastępcę Prezydenta Miasta</w:t>
      </w:r>
    </w:p>
    <w:p w14:paraId="36720E56" w14:textId="77777777" w:rsidR="000C717D" w:rsidRPr="007F6F7D" w:rsidRDefault="000C717D" w:rsidP="000C717D">
      <w:pPr>
        <w:ind w:left="6381"/>
        <w:contextualSpacing/>
        <w:jc w:val="both"/>
        <w:rPr>
          <w:rFonts w:ascii="Calibri Light" w:hAnsi="Calibri Light"/>
          <w:sz w:val="22"/>
          <w:szCs w:val="22"/>
        </w:rPr>
      </w:pPr>
      <w:r w:rsidRPr="007F6F7D">
        <w:rPr>
          <w:rFonts w:ascii="Calibri Light" w:hAnsi="Calibri Light"/>
          <w:sz w:val="22"/>
          <w:szCs w:val="22"/>
        </w:rPr>
        <w:t xml:space="preserve">      Białegostoku</w:t>
      </w:r>
    </w:p>
    <w:p w14:paraId="509CD3E8" w14:textId="77777777" w:rsidR="000C717D" w:rsidRPr="007F6F7D" w:rsidRDefault="000C717D" w:rsidP="000C717D">
      <w:pPr>
        <w:pStyle w:val="Akapitzlist"/>
        <w:numPr>
          <w:ilvl w:val="0"/>
          <w:numId w:val="27"/>
        </w:numPr>
        <w:jc w:val="both"/>
        <w:rPr>
          <w:rFonts w:ascii="Calibri Light" w:hAnsi="Calibri Light"/>
          <w:sz w:val="22"/>
          <w:szCs w:val="22"/>
        </w:rPr>
      </w:pPr>
      <w:r w:rsidRPr="007F6F7D">
        <w:rPr>
          <w:rFonts w:ascii="Calibri Light" w:hAnsi="Calibri Light"/>
          <w:sz w:val="22"/>
          <w:szCs w:val="22"/>
        </w:rPr>
        <w:t>Użytkownik: ................................................. reprezentowany przez ........................................................…</w:t>
      </w:r>
    </w:p>
    <w:p w14:paraId="2B7A3CE1" w14:textId="77777777" w:rsidR="000C717D" w:rsidRPr="007F6F7D" w:rsidRDefault="000C717D" w:rsidP="000C717D">
      <w:pPr>
        <w:pStyle w:val="Akapitzlist"/>
        <w:numPr>
          <w:ilvl w:val="0"/>
          <w:numId w:val="27"/>
        </w:numPr>
        <w:jc w:val="both"/>
        <w:rPr>
          <w:rFonts w:ascii="Calibri Light" w:hAnsi="Calibri Light"/>
          <w:sz w:val="22"/>
          <w:szCs w:val="22"/>
        </w:rPr>
      </w:pPr>
      <w:r w:rsidRPr="007F6F7D">
        <w:rPr>
          <w:rFonts w:ascii="Calibri Light" w:hAnsi="Calibri Light"/>
          <w:sz w:val="22"/>
          <w:szCs w:val="22"/>
        </w:rPr>
        <w:t>Wykonawca jako Gwarant: ............................ reprezentowany przez .........................................................</w:t>
      </w:r>
    </w:p>
    <w:p w14:paraId="0B7E562A" w14:textId="77777777" w:rsidR="000C717D" w:rsidRPr="007F6F7D" w:rsidRDefault="000C717D" w:rsidP="000C717D">
      <w:pPr>
        <w:pStyle w:val="Akapitzlist"/>
        <w:numPr>
          <w:ilvl w:val="0"/>
          <w:numId w:val="27"/>
        </w:numPr>
        <w:jc w:val="both"/>
        <w:rPr>
          <w:rFonts w:ascii="Calibri Light" w:hAnsi="Calibri Light"/>
          <w:sz w:val="22"/>
          <w:szCs w:val="22"/>
        </w:rPr>
      </w:pPr>
      <w:r w:rsidRPr="007F6F7D">
        <w:rPr>
          <w:rFonts w:ascii="Calibri Light" w:hAnsi="Calibri Light"/>
          <w:sz w:val="22"/>
          <w:szCs w:val="22"/>
        </w:rPr>
        <w:t>Umowa (Nr, z dnia) ................................................................................................................………</w:t>
      </w:r>
    </w:p>
    <w:p w14:paraId="08BC353F" w14:textId="77777777" w:rsidR="000C717D" w:rsidRPr="007F6F7D" w:rsidRDefault="000C717D" w:rsidP="000C717D">
      <w:pPr>
        <w:pStyle w:val="Akapitzlist"/>
        <w:numPr>
          <w:ilvl w:val="0"/>
          <w:numId w:val="27"/>
        </w:numPr>
        <w:jc w:val="both"/>
        <w:rPr>
          <w:rFonts w:ascii="Calibri Light" w:hAnsi="Calibri Light"/>
          <w:sz w:val="22"/>
          <w:szCs w:val="22"/>
        </w:rPr>
      </w:pPr>
      <w:r w:rsidRPr="007F6F7D">
        <w:rPr>
          <w:rFonts w:ascii="Calibri Light" w:hAnsi="Calibri Light"/>
          <w:sz w:val="22"/>
          <w:szCs w:val="22"/>
        </w:rPr>
        <w:t>Charakterystyka techniczna przedmiotu umowy zwanego dalej przedmiotem gwarancji:</w:t>
      </w:r>
    </w:p>
    <w:p w14:paraId="375356E7" w14:textId="77777777" w:rsidR="000C717D" w:rsidRPr="007F6F7D" w:rsidRDefault="000C717D" w:rsidP="000C717D">
      <w:pPr>
        <w:ind w:firstLine="360"/>
        <w:contextualSpacing/>
        <w:jc w:val="both"/>
        <w:rPr>
          <w:rFonts w:ascii="Calibri Light" w:hAnsi="Calibri Light"/>
          <w:sz w:val="22"/>
          <w:szCs w:val="22"/>
        </w:rPr>
      </w:pPr>
      <w:r w:rsidRPr="007F6F7D">
        <w:rPr>
          <w:rFonts w:ascii="Calibri Light" w:hAnsi="Calibri Light"/>
          <w:sz w:val="22"/>
          <w:szCs w:val="22"/>
        </w:rPr>
        <w:t>..........................................................................................................................................…………………</w:t>
      </w:r>
    </w:p>
    <w:p w14:paraId="1339AB6C" w14:textId="77777777" w:rsidR="000C717D" w:rsidRPr="007F6F7D" w:rsidRDefault="000C717D" w:rsidP="000C717D">
      <w:pPr>
        <w:pStyle w:val="Akapitzlist"/>
        <w:numPr>
          <w:ilvl w:val="0"/>
          <w:numId w:val="27"/>
        </w:numPr>
        <w:jc w:val="both"/>
        <w:rPr>
          <w:rFonts w:ascii="Calibri Light" w:hAnsi="Calibri Light"/>
          <w:sz w:val="22"/>
          <w:szCs w:val="22"/>
        </w:rPr>
      </w:pPr>
      <w:r w:rsidRPr="007F6F7D">
        <w:rPr>
          <w:rFonts w:ascii="Calibri Light" w:hAnsi="Calibri Light"/>
          <w:sz w:val="22"/>
          <w:szCs w:val="22"/>
        </w:rPr>
        <w:t>Data odbioru końcowego zrealizowanego przedmiotu zamówienia (dzień, miesiąc, rok): ………………</w:t>
      </w:r>
    </w:p>
    <w:p w14:paraId="6B0147D9" w14:textId="11CDCC17" w:rsidR="000C717D" w:rsidRPr="00CC6E6D" w:rsidRDefault="000C717D" w:rsidP="00CC6E6D">
      <w:pPr>
        <w:pStyle w:val="Akapitzlist"/>
        <w:numPr>
          <w:ilvl w:val="0"/>
          <w:numId w:val="27"/>
        </w:numPr>
        <w:jc w:val="both"/>
        <w:rPr>
          <w:rFonts w:ascii="Calibri Light" w:hAnsi="Calibri Light"/>
          <w:sz w:val="22"/>
          <w:szCs w:val="22"/>
        </w:rPr>
      </w:pPr>
      <w:r w:rsidRPr="007F6F7D">
        <w:rPr>
          <w:rFonts w:ascii="Calibri Light" w:hAnsi="Calibri Light"/>
          <w:sz w:val="22"/>
          <w:szCs w:val="22"/>
        </w:rPr>
        <w:t>Ogólne warunki gwarancji i jakości:</w:t>
      </w:r>
    </w:p>
    <w:p w14:paraId="2B2E2FAB"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Wykonawca (Gwarant) oświadcza, że objęty niniejszą kartą gwarancyjną przedmiot gwarancji został wykonany zgodnie z warunkami pozwolenia na budowę, umową, dokumentacją projektową, zasadami współczesnej wiedzy technicznej, przepisami techniczno - budowlanymi oraz innymi dokumentami będącymi częścią umowy,</w:t>
      </w:r>
    </w:p>
    <w:p w14:paraId="25E772E3"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Wykonawca (Gwarant) ponosi odpowiedzialność z tytułu gwarancji jakości za wady fizyczne zmniejszające wartość użytkową, techniczną i estetyczną wykonanych robót,</w:t>
      </w:r>
    </w:p>
    <w:p w14:paraId="3B2F380C"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Okres gwarancji wynosi …… lat, licząc od dnia spisania protokołu odbioru końcowego,</w:t>
      </w:r>
    </w:p>
    <w:p w14:paraId="1D85E613"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W przypadku ujawnienia się w okresie gwarancyjnym wady i/lub usterki, okres gwarancji jakości zostaje przedłużony o okres od momentu zgłoszenia wady i/lub usterki do momentu jej skutecznego usunięcia,</w:t>
      </w:r>
    </w:p>
    <w:p w14:paraId="34D825D8"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Okres gwarancji biegnie od nowa w przypadku wymiany elementu na nowy wolny od wad i/lub usterek, a także w przypadku dokonania istotnych napraw elementu,</w:t>
      </w:r>
    </w:p>
    <w:p w14:paraId="6330991F"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Nie podlegają uprawnieniom z tytułu gwarancji wady i/lub usterki powstałe na skutek:</w:t>
      </w:r>
    </w:p>
    <w:p w14:paraId="5A6F294E" w14:textId="77777777" w:rsidR="000C717D" w:rsidRPr="007F6F7D" w:rsidRDefault="000C717D" w:rsidP="000C717D">
      <w:pPr>
        <w:pStyle w:val="Akapitzlist"/>
        <w:numPr>
          <w:ilvl w:val="0"/>
          <w:numId w:val="4"/>
        </w:numPr>
        <w:jc w:val="both"/>
        <w:rPr>
          <w:rFonts w:ascii="Calibri Light" w:hAnsi="Calibri Light"/>
          <w:sz w:val="22"/>
          <w:szCs w:val="22"/>
        </w:rPr>
      </w:pPr>
      <w:r w:rsidRPr="007F6F7D">
        <w:rPr>
          <w:rFonts w:ascii="Calibri Light" w:hAnsi="Calibri Light"/>
          <w:sz w:val="22"/>
          <w:szCs w:val="22"/>
        </w:rPr>
        <w:t>siły wyższej, pod pojęciem której strony utrzymują: stan wojny, stan klęski żywiołowej i strajk generalny,</w:t>
      </w:r>
    </w:p>
    <w:p w14:paraId="75907684" w14:textId="77777777" w:rsidR="000C717D" w:rsidRPr="007F6F7D" w:rsidRDefault="000C717D" w:rsidP="000C717D">
      <w:pPr>
        <w:pStyle w:val="Akapitzlist"/>
        <w:numPr>
          <w:ilvl w:val="0"/>
          <w:numId w:val="4"/>
        </w:numPr>
        <w:jc w:val="both"/>
        <w:rPr>
          <w:rFonts w:ascii="Calibri Light" w:hAnsi="Calibri Light"/>
          <w:sz w:val="22"/>
          <w:szCs w:val="22"/>
        </w:rPr>
      </w:pPr>
      <w:r w:rsidRPr="007F6F7D">
        <w:rPr>
          <w:rFonts w:ascii="Calibri Light" w:hAnsi="Calibri Light"/>
          <w:sz w:val="22"/>
          <w:szCs w:val="22"/>
        </w:rPr>
        <w:t>normalnego zużycia obiektu lub jego części,</w:t>
      </w:r>
    </w:p>
    <w:p w14:paraId="421F9659" w14:textId="77777777" w:rsidR="000C717D" w:rsidRPr="007F6F7D" w:rsidRDefault="000C717D" w:rsidP="000C717D">
      <w:pPr>
        <w:pStyle w:val="Akapitzlist"/>
        <w:numPr>
          <w:ilvl w:val="0"/>
          <w:numId w:val="4"/>
        </w:numPr>
        <w:jc w:val="both"/>
        <w:rPr>
          <w:rFonts w:ascii="Calibri Light" w:hAnsi="Calibri Light"/>
          <w:sz w:val="22"/>
          <w:szCs w:val="22"/>
        </w:rPr>
      </w:pPr>
      <w:r w:rsidRPr="007F6F7D">
        <w:rPr>
          <w:rFonts w:ascii="Calibri Light" w:hAnsi="Calibri Light"/>
          <w:sz w:val="22"/>
          <w:szCs w:val="22"/>
        </w:rPr>
        <w:t>działania osób trzecich (dewastacja),</w:t>
      </w:r>
    </w:p>
    <w:p w14:paraId="50D7997D" w14:textId="77777777" w:rsidR="000C717D" w:rsidRPr="007F6F7D" w:rsidRDefault="000C717D" w:rsidP="000C717D">
      <w:pPr>
        <w:pStyle w:val="Akapitzlist"/>
        <w:numPr>
          <w:ilvl w:val="0"/>
          <w:numId w:val="4"/>
        </w:numPr>
        <w:jc w:val="both"/>
        <w:rPr>
          <w:rFonts w:ascii="Calibri Light" w:hAnsi="Calibri Light"/>
          <w:sz w:val="22"/>
          <w:szCs w:val="22"/>
        </w:rPr>
      </w:pPr>
      <w:r w:rsidRPr="007F6F7D">
        <w:rPr>
          <w:rFonts w:ascii="Calibri Light" w:hAnsi="Calibri Light"/>
          <w:sz w:val="22"/>
          <w:szCs w:val="22"/>
        </w:rPr>
        <w:t>szkód wynikłych z winy Użytkownika, a szczególnie na skutek niewłaściwej konserwacji i użytkowania obiektu w sposób niezgodny z instrukcją lub zasadami eksploatacji.</w:t>
      </w:r>
    </w:p>
    <w:p w14:paraId="7A284359" w14:textId="77777777" w:rsidR="000C717D" w:rsidRPr="007F6F7D" w:rsidRDefault="000C717D" w:rsidP="000C717D">
      <w:pPr>
        <w:pStyle w:val="Akapitzlist"/>
        <w:numPr>
          <w:ilvl w:val="0"/>
          <w:numId w:val="3"/>
        </w:numPr>
        <w:jc w:val="both"/>
        <w:rPr>
          <w:rFonts w:ascii="Calibri Light" w:hAnsi="Calibri Light"/>
          <w:sz w:val="22"/>
          <w:szCs w:val="22"/>
        </w:rPr>
      </w:pPr>
      <w:r w:rsidRPr="007F6F7D">
        <w:rPr>
          <w:rFonts w:ascii="Calibri Light" w:hAnsi="Calibri Light"/>
          <w:sz w:val="22"/>
          <w:szCs w:val="22"/>
        </w:rPr>
        <w:t>Obowiązki wykonawcy</w:t>
      </w:r>
    </w:p>
    <w:p w14:paraId="75AC9F98"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Wykonawca (Gwarant) zobowiązuje się do nieodpłatnego usunięcia wad i/lub usterek zgłoszonych przez Zamawiającego lub upoważnionego przedstawiciela Użytkownika, w okresie trwania gwarancji w następujących terminach:</w:t>
      </w:r>
    </w:p>
    <w:p w14:paraId="7A738A91" w14:textId="1CAAC717" w:rsidR="000C717D" w:rsidRPr="007F6F7D" w:rsidRDefault="000C717D" w:rsidP="000C717D">
      <w:pPr>
        <w:pStyle w:val="Akapitzlist"/>
        <w:numPr>
          <w:ilvl w:val="0"/>
          <w:numId w:val="5"/>
        </w:numPr>
        <w:jc w:val="both"/>
        <w:rPr>
          <w:rFonts w:ascii="Calibri Light" w:hAnsi="Calibri Light"/>
          <w:sz w:val="22"/>
          <w:szCs w:val="22"/>
        </w:rPr>
      </w:pPr>
      <w:r w:rsidRPr="007F6F7D">
        <w:rPr>
          <w:rFonts w:ascii="Calibri Light" w:hAnsi="Calibri Light"/>
          <w:sz w:val="22"/>
          <w:szCs w:val="22"/>
        </w:rPr>
        <w:t xml:space="preserve">awarii, wad, usterek zagrażających awarią oraz wad, usterek uciążliwych - w trybie natychmiastowym po ich zgłoszeniu, a jeżeli usunięcie awarii lub wady lub usterki </w:t>
      </w:r>
      <w:r w:rsidR="00C93421" w:rsidRPr="007F6F7D">
        <w:rPr>
          <w:rFonts w:ascii="Calibri Light" w:hAnsi="Calibri Light"/>
          <w:sz w:val="22"/>
          <w:szCs w:val="22"/>
        </w:rPr>
        <w:br/>
      </w:r>
      <w:r w:rsidRPr="007F6F7D">
        <w:rPr>
          <w:rFonts w:ascii="Calibri Light" w:hAnsi="Calibri Light"/>
          <w:sz w:val="22"/>
          <w:szCs w:val="22"/>
        </w:rPr>
        <w:t>z obiektywnych względów technicznych nie jest możliwe w tym  trybie, to niezwłocznie po ustąpieniu przeszkody,</w:t>
      </w:r>
    </w:p>
    <w:p w14:paraId="3D97E2B9" w14:textId="77777777" w:rsidR="000C717D" w:rsidRPr="007F6F7D" w:rsidRDefault="000C717D" w:rsidP="000C717D">
      <w:pPr>
        <w:pStyle w:val="Akapitzlist"/>
        <w:numPr>
          <w:ilvl w:val="0"/>
          <w:numId w:val="5"/>
        </w:numPr>
        <w:jc w:val="both"/>
        <w:rPr>
          <w:rFonts w:ascii="Calibri Light" w:hAnsi="Calibri Light"/>
          <w:sz w:val="22"/>
          <w:szCs w:val="22"/>
        </w:rPr>
      </w:pPr>
      <w:r w:rsidRPr="007F6F7D">
        <w:rPr>
          <w:rFonts w:ascii="Calibri Light" w:hAnsi="Calibri Light"/>
          <w:sz w:val="22"/>
          <w:szCs w:val="22"/>
        </w:rPr>
        <w:t>wad i/lub usterek urządzeń infrastruktury technicznej, w tym sieci i instalacji - w terminie 5 dni od daty zgłoszenia,</w:t>
      </w:r>
    </w:p>
    <w:p w14:paraId="06E1AB67" w14:textId="77777777" w:rsidR="000C717D" w:rsidRPr="007F6F7D" w:rsidRDefault="000C717D" w:rsidP="000C717D">
      <w:pPr>
        <w:pStyle w:val="Akapitzlist"/>
        <w:numPr>
          <w:ilvl w:val="0"/>
          <w:numId w:val="5"/>
        </w:numPr>
        <w:jc w:val="both"/>
        <w:rPr>
          <w:rFonts w:ascii="Calibri Light" w:hAnsi="Calibri Light"/>
          <w:sz w:val="22"/>
          <w:szCs w:val="22"/>
        </w:rPr>
      </w:pPr>
      <w:r w:rsidRPr="007F6F7D">
        <w:rPr>
          <w:rFonts w:ascii="Calibri Light" w:hAnsi="Calibri Light"/>
          <w:sz w:val="22"/>
          <w:szCs w:val="22"/>
        </w:rPr>
        <w:t>w pozostałych przypadkach - w terminie 14 dni od daty zgłoszenia, jeżeli strony nie uzgodniły innego terminu.</w:t>
      </w:r>
    </w:p>
    <w:p w14:paraId="1A7939E1"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Jeżeli usunięcie wady i/lub usterki nie będzie możliwe we wskazanych terminach, Wykonawca (Gwarant) wystąpi z wnioskiem o ich przedłużenie z podaniem przyczyn zmiany tych terminów.</w:t>
      </w:r>
    </w:p>
    <w:p w14:paraId="37AE2DB4"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Wykonawca (Gwarant) zobowiązuje do nieodpłatnego usunięcia wszystkich wad i/lub usterek w przypadku, gdy wada i/lub usterka elementu obiektu o dłuższym okresie gwarancji spowodowała uszkodzenie elementu obiektu, dla którego okres gwarancji już upłynął.</w:t>
      </w:r>
    </w:p>
    <w:p w14:paraId="301C1860"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lastRenderedPageBreak/>
        <w:t>Stwierdzenie usunięcia wad i/lub usterek uważa się za skuteczne z chwilą podpisania przez obie strony protokołu odbioru prac z usuwania wad i/lub usterek i nie może nastąpić później niż w ciągu terminów podanych w pkt 9.1 od daty zawiadomienia przez Zamawiającego (Uprawnionego) Wykonawcę (Gwaranta) o wystąpieniu wady i/lub usterki pod rygorem skutków prawnych.</w:t>
      </w:r>
    </w:p>
    <w:p w14:paraId="40DFE761"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Udzielana gwarancja nie obejmuje serwisu specjalistycznego. Jeżeli taki serwis jest wymagany</w:t>
      </w:r>
      <w:r w:rsidRPr="007F6F7D">
        <w:rPr>
          <w:rFonts w:ascii="Calibri Light" w:hAnsi="Calibri Light"/>
          <w:sz w:val="22"/>
          <w:szCs w:val="22"/>
        </w:rPr>
        <w:br/>
        <w:t>zgodnie z Dokumentacją Techniczno-Ruchową to Użytkownik zleci odpowiednią usługę serwisową.</w:t>
      </w:r>
    </w:p>
    <w:p w14:paraId="68BC392C" w14:textId="77777777" w:rsidR="000C717D" w:rsidRPr="007F6F7D" w:rsidRDefault="000C717D" w:rsidP="000C717D">
      <w:pPr>
        <w:pStyle w:val="Akapitzlist"/>
        <w:numPr>
          <w:ilvl w:val="1"/>
          <w:numId w:val="3"/>
        </w:numPr>
        <w:jc w:val="both"/>
        <w:rPr>
          <w:rFonts w:ascii="Calibri Light" w:hAnsi="Calibri Light"/>
          <w:sz w:val="22"/>
          <w:szCs w:val="22"/>
        </w:rPr>
      </w:pPr>
      <w:r w:rsidRPr="007F6F7D">
        <w:rPr>
          <w:rFonts w:ascii="Calibri Light" w:hAnsi="Calibri Light"/>
          <w:sz w:val="22"/>
          <w:szCs w:val="22"/>
        </w:rPr>
        <w:t>Wykonawca (Gwarant) zobowiązuje się do niezwłocznego dokonania opłaty administracyjnej za wycinkę drzew naliczonej w decyzji zezwalającej na ich wycinkę i odroczonej na okres w niej wskazany, jeżeli przesadzone / nasadzone drzewa nie zachowają swojej żywotności po upływie 3 lat od dnia posadzenia. Ewentualne odsetki ustawowe za zwłokę naliczone w razie nieterminowego uiszczenia niniejszej opłaty w wysokości odsetek pobieranych za nieterminowe regulowanie zobowiązań podatkowych obciążą Wykonawcę.</w:t>
      </w:r>
    </w:p>
    <w:p w14:paraId="17EA2B06" w14:textId="77777777" w:rsidR="000C717D" w:rsidRPr="007F6F7D" w:rsidRDefault="000C717D" w:rsidP="000C717D">
      <w:pPr>
        <w:pStyle w:val="Akapitzlist"/>
        <w:numPr>
          <w:ilvl w:val="0"/>
          <w:numId w:val="6"/>
        </w:numPr>
        <w:jc w:val="both"/>
        <w:rPr>
          <w:rFonts w:ascii="Calibri Light" w:hAnsi="Calibri Light"/>
          <w:sz w:val="22"/>
          <w:szCs w:val="22"/>
        </w:rPr>
      </w:pPr>
      <w:r w:rsidRPr="007F6F7D">
        <w:rPr>
          <w:rFonts w:ascii="Calibri Light" w:hAnsi="Calibri Light"/>
          <w:sz w:val="22"/>
          <w:szCs w:val="22"/>
        </w:rPr>
        <w:t>Odpowiedzialność Wykonawcy.</w:t>
      </w:r>
    </w:p>
    <w:p w14:paraId="0D813716" w14:textId="5EA47ADF"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Wykonawca (Gwarant) jest odpowiedzialny za wszelkie szkody i straty, które spowodował w czasie prac nad usuwaniem wad i/lub usterek lub podczas wykonania swoich zobowiązań zawartych</w:t>
      </w:r>
      <w:r w:rsidR="00C93421" w:rsidRPr="007F6F7D">
        <w:rPr>
          <w:rFonts w:ascii="Calibri Light" w:hAnsi="Calibri Light"/>
          <w:sz w:val="22"/>
          <w:szCs w:val="22"/>
        </w:rPr>
        <w:br/>
      </w:r>
      <w:r w:rsidRPr="007F6F7D">
        <w:rPr>
          <w:rFonts w:ascii="Calibri Light" w:hAnsi="Calibri Light"/>
          <w:sz w:val="22"/>
          <w:szCs w:val="22"/>
        </w:rPr>
        <w:t xml:space="preserve"> w umowie i karcie gwarancyjnej.</w:t>
      </w:r>
    </w:p>
    <w:p w14:paraId="312AF96C"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Wykonawca niezależnie od udzielonej gwarancji jakości, ponosi odpowiedzialność z tytułu rękojmi za wady obiektu budowlanego / robót budowlanych.</w:t>
      </w:r>
    </w:p>
    <w:p w14:paraId="58AF6113"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 xml:space="preserve">Wykonawca </w:t>
      </w:r>
      <w:r w:rsidRPr="007F6F7D">
        <w:rPr>
          <w:rFonts w:ascii="Calibri Light" w:eastAsia="Calibri" w:hAnsi="Calibri Light"/>
          <w:sz w:val="22"/>
          <w:szCs w:val="22"/>
          <w:lang w:eastAsia="en-US"/>
        </w:rPr>
        <w:t xml:space="preserve">zapłaci Zamawiającemu karę umowną z tytułu nie usunięcie wad i/lub usterek stwierdzonych w przeglądach gwarancyjnych w wysokości 10% wynagrodzenia umownego brutto określonego w </w:t>
      </w:r>
      <w:r w:rsidRPr="007F6F7D">
        <w:rPr>
          <w:rFonts w:ascii="Calibri Light" w:eastAsia="Calibri" w:hAnsi="Calibri Light"/>
          <w:sz w:val="22"/>
          <w:szCs w:val="22"/>
          <w:lang w:eastAsia="en-US"/>
        </w:rPr>
        <w:sym w:font="Arial" w:char="00A7"/>
      </w:r>
      <w:r w:rsidRPr="007F6F7D">
        <w:rPr>
          <w:rFonts w:ascii="Calibri Light" w:eastAsia="Calibri" w:hAnsi="Calibri Light"/>
          <w:sz w:val="22"/>
          <w:szCs w:val="22"/>
          <w:lang w:eastAsia="en-US"/>
        </w:rPr>
        <w:t xml:space="preserve"> 4 ust. 1 umowy, o której mowa w pkt 5 niniejszej Karty Gwarancyjnej w każdym przypadku stwierdzenia takiego uchybienia.</w:t>
      </w:r>
    </w:p>
    <w:p w14:paraId="5B2C029F" w14:textId="77777777" w:rsidR="000C717D" w:rsidRPr="007F6F7D" w:rsidRDefault="000C717D" w:rsidP="000C717D">
      <w:pPr>
        <w:pStyle w:val="Akapitzlist"/>
        <w:numPr>
          <w:ilvl w:val="0"/>
          <w:numId w:val="6"/>
        </w:numPr>
        <w:jc w:val="both"/>
        <w:rPr>
          <w:rFonts w:ascii="Calibri Light" w:hAnsi="Calibri Light"/>
          <w:sz w:val="22"/>
          <w:szCs w:val="22"/>
        </w:rPr>
      </w:pPr>
      <w:r w:rsidRPr="007F6F7D">
        <w:rPr>
          <w:rFonts w:ascii="Calibri Light" w:hAnsi="Calibri Light"/>
          <w:sz w:val="22"/>
          <w:szCs w:val="22"/>
        </w:rPr>
        <w:t>Obowiązki Zamawiającego.</w:t>
      </w:r>
    </w:p>
    <w:p w14:paraId="426D7D1B" w14:textId="77777777" w:rsidR="000C717D" w:rsidRPr="007F6F7D" w:rsidRDefault="000C717D" w:rsidP="000C717D">
      <w:pPr>
        <w:ind w:left="426"/>
        <w:contextualSpacing/>
        <w:jc w:val="both"/>
        <w:rPr>
          <w:rFonts w:ascii="Calibri Light" w:hAnsi="Calibri Light"/>
          <w:sz w:val="22"/>
          <w:szCs w:val="22"/>
        </w:rPr>
      </w:pPr>
      <w:r w:rsidRPr="007F6F7D">
        <w:rPr>
          <w:rFonts w:ascii="Calibri Light" w:hAnsi="Calibri Light"/>
          <w:sz w:val="22"/>
          <w:szCs w:val="22"/>
        </w:rPr>
        <w:t>Zamawiający i Użytkownik zobowiązują się do przechowywania powykonawczej dokumentacji technicznej i protokołu odbioru końcowego w celu kwalifikacji zgłoszonych wad i/lub usterek, przyczyn powstania i sposobu ich usunięcia.</w:t>
      </w:r>
    </w:p>
    <w:p w14:paraId="7D654B7F" w14:textId="77777777" w:rsidR="000C717D" w:rsidRPr="007F6F7D" w:rsidRDefault="000C717D" w:rsidP="000C717D">
      <w:pPr>
        <w:pStyle w:val="Akapitzlist"/>
        <w:numPr>
          <w:ilvl w:val="0"/>
          <w:numId w:val="6"/>
        </w:numPr>
        <w:jc w:val="both"/>
        <w:rPr>
          <w:rFonts w:ascii="Calibri Light" w:hAnsi="Calibri Light"/>
          <w:sz w:val="22"/>
          <w:szCs w:val="22"/>
        </w:rPr>
      </w:pPr>
      <w:r w:rsidRPr="007F6F7D">
        <w:rPr>
          <w:rFonts w:ascii="Calibri Light" w:hAnsi="Calibri Light"/>
          <w:sz w:val="22"/>
          <w:szCs w:val="22"/>
        </w:rPr>
        <w:t>Przeglądy gwarancyjne.</w:t>
      </w:r>
    </w:p>
    <w:p w14:paraId="320E4D69"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Komisyjne przeglądy gwarancyjne odbywać się będą:</w:t>
      </w:r>
    </w:p>
    <w:p w14:paraId="69BC7BCD" w14:textId="77777777" w:rsidR="000C717D" w:rsidRPr="007F6F7D" w:rsidRDefault="000C717D" w:rsidP="000C717D">
      <w:pPr>
        <w:pStyle w:val="Akapitzlist"/>
        <w:numPr>
          <w:ilvl w:val="0"/>
          <w:numId w:val="7"/>
        </w:numPr>
        <w:jc w:val="both"/>
        <w:rPr>
          <w:rFonts w:ascii="Calibri Light" w:hAnsi="Calibri Light"/>
          <w:sz w:val="22"/>
          <w:szCs w:val="22"/>
        </w:rPr>
      </w:pPr>
      <w:r w:rsidRPr="007F6F7D">
        <w:rPr>
          <w:rFonts w:ascii="Calibri Light" w:hAnsi="Calibri Light"/>
          <w:sz w:val="22"/>
          <w:szCs w:val="22"/>
        </w:rPr>
        <w:t>po pierwszym roku obowiązywania gwarancji jakości,</w:t>
      </w:r>
    </w:p>
    <w:p w14:paraId="7EE64C53" w14:textId="77777777" w:rsidR="000C717D" w:rsidRPr="007F6F7D" w:rsidRDefault="000C717D" w:rsidP="000C717D">
      <w:pPr>
        <w:pStyle w:val="Akapitzlist"/>
        <w:numPr>
          <w:ilvl w:val="0"/>
          <w:numId w:val="7"/>
        </w:numPr>
        <w:jc w:val="both"/>
        <w:rPr>
          <w:rFonts w:ascii="Calibri Light" w:hAnsi="Calibri Light"/>
          <w:sz w:val="22"/>
          <w:szCs w:val="22"/>
        </w:rPr>
      </w:pPr>
      <w:r w:rsidRPr="007F6F7D">
        <w:rPr>
          <w:rFonts w:ascii="Calibri Light" w:hAnsi="Calibri Light"/>
          <w:sz w:val="22"/>
          <w:szCs w:val="22"/>
        </w:rPr>
        <w:t>minimum na 3 miesiące przed upływem terminu ….- letniej gwarancji,</w:t>
      </w:r>
    </w:p>
    <w:p w14:paraId="640AF8B9" w14:textId="77777777" w:rsidR="000C717D" w:rsidRPr="007F6F7D" w:rsidRDefault="000C717D" w:rsidP="000C717D">
      <w:pPr>
        <w:pStyle w:val="Akapitzlist"/>
        <w:numPr>
          <w:ilvl w:val="0"/>
          <w:numId w:val="7"/>
        </w:numPr>
        <w:jc w:val="both"/>
        <w:rPr>
          <w:rFonts w:ascii="Calibri Light" w:hAnsi="Calibri Light"/>
          <w:sz w:val="22"/>
          <w:szCs w:val="22"/>
        </w:rPr>
      </w:pPr>
      <w:r w:rsidRPr="007F6F7D">
        <w:rPr>
          <w:rFonts w:ascii="Calibri Light" w:hAnsi="Calibri Light"/>
          <w:sz w:val="22"/>
          <w:szCs w:val="22"/>
        </w:rPr>
        <w:t>w każdym przypadku wystąpienia sytuacji awaryjnej, np. nieszczelność grzejników c.o., przeciek przez dach, nieszczelność okien itp.</w:t>
      </w:r>
    </w:p>
    <w:p w14:paraId="13F4B2B1"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Datę, godzinę i miejsce dokonania przeglądu gwarancyjnego wyznacza Użytkownik zawiadamiając</w:t>
      </w:r>
      <w:r w:rsidRPr="007F6F7D">
        <w:rPr>
          <w:rFonts w:ascii="Calibri Light" w:hAnsi="Calibri Light"/>
          <w:sz w:val="22"/>
          <w:szCs w:val="22"/>
        </w:rPr>
        <w:br/>
        <w:t>o tym Zamawiającego i Wykonawcę (Gwaranta) na piśmie z co najmniej 3 dniowym wyprzedzeniem.</w:t>
      </w:r>
    </w:p>
    <w:p w14:paraId="2D77EFD7"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14:paraId="6D38E624"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Z każdego przeglądu gwarancyjnego sporządzany będzie szczegółowy protokół przeglądu gwarancyjnego, w co najmniej 3 egzemplarzach, po jednym dla Zamawiającego (Uprawnionego), Użytkownika i Wykonawcy (Gwaranta). W przypadku nieobecności przedstawicieli Wykonawcy (Gwaranta), Zamawiający (Uprawniony) niezwłocznie przesyła Wykonawcy (Gwarantowi) jeden egzemplarz protokołu przeglądu.</w:t>
      </w:r>
    </w:p>
    <w:p w14:paraId="3AE1E784" w14:textId="77777777" w:rsidR="000C717D" w:rsidRPr="007F6F7D" w:rsidRDefault="000C717D" w:rsidP="000C717D">
      <w:pPr>
        <w:pStyle w:val="Akapitzlist"/>
        <w:numPr>
          <w:ilvl w:val="0"/>
          <w:numId w:val="6"/>
        </w:numPr>
        <w:jc w:val="both"/>
        <w:rPr>
          <w:rFonts w:ascii="Calibri Light" w:hAnsi="Calibri Light"/>
          <w:sz w:val="22"/>
          <w:szCs w:val="22"/>
        </w:rPr>
      </w:pPr>
      <w:r w:rsidRPr="007F6F7D">
        <w:rPr>
          <w:rFonts w:ascii="Calibri Light" w:hAnsi="Calibri Light"/>
          <w:sz w:val="22"/>
          <w:szCs w:val="22"/>
        </w:rPr>
        <w:t>Komunikacja.</w:t>
      </w:r>
    </w:p>
    <w:p w14:paraId="077B9749"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O każdej awarii lub wadzie i/lub usterce osoba wyznaczona przez Zamawiającego (Uprawnionego) lub Użytkownika powiadamia telefonicznie przedstawiciela Wykonawcy (Gwaranta), a następnie potwierdza zgłoszenie faxem lub e – mailem na wskazane numery telefonów i adresy. Wykonawca (Gwarant) jest zobowiązany potwierdzić niezwłocznie przyjęcie zgłoszenia i określić sposób i czas usunięcia wady i/lub usterki przy uwzględnieniu terminów określonych w pkt 9.1.</w:t>
      </w:r>
    </w:p>
    <w:p w14:paraId="2B678750"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Potwierdzenie dokonywane jest telefonicznie i za pośrednictwem faksu. Za skuteczne uznaje się powiadomienie Wykonawcę (Gwaranta) o wadzie i/lub usterce nawet, jeżeli kontakt telefoniczny nie dojdzie do skutku, a Zamawiający (Upoważniony) wyśle powiadomienie faksem na wskazany numer Wykonawcy (Gwaranta).</w:t>
      </w:r>
    </w:p>
    <w:p w14:paraId="3DBEDFF4"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Wszelka komunikacja pomiędzy stronami prowadzona w formie pisemnej przesyłana będzie na adres:</w:t>
      </w:r>
    </w:p>
    <w:p w14:paraId="5EA26FF3" w14:textId="77777777" w:rsidR="000C717D" w:rsidRPr="007F6F7D" w:rsidRDefault="000C717D" w:rsidP="000C717D">
      <w:pPr>
        <w:pStyle w:val="Akapitzlist"/>
        <w:numPr>
          <w:ilvl w:val="0"/>
          <w:numId w:val="8"/>
        </w:numPr>
        <w:jc w:val="both"/>
        <w:rPr>
          <w:rFonts w:ascii="Calibri Light" w:hAnsi="Calibri Light"/>
          <w:sz w:val="22"/>
          <w:szCs w:val="22"/>
        </w:rPr>
      </w:pPr>
      <w:r w:rsidRPr="007F6F7D">
        <w:rPr>
          <w:rFonts w:ascii="Calibri Light" w:hAnsi="Calibri Light"/>
          <w:sz w:val="22"/>
          <w:szCs w:val="22"/>
        </w:rPr>
        <w:lastRenderedPageBreak/>
        <w:t>Gwaranta: .......................................................................................................................................................</w:t>
      </w:r>
    </w:p>
    <w:p w14:paraId="18ADB517" w14:textId="77777777" w:rsidR="000C717D" w:rsidRPr="007F6F7D" w:rsidRDefault="000C717D" w:rsidP="000C717D">
      <w:pPr>
        <w:pStyle w:val="Akapitzlist"/>
        <w:numPr>
          <w:ilvl w:val="0"/>
          <w:numId w:val="8"/>
        </w:numPr>
        <w:jc w:val="both"/>
        <w:rPr>
          <w:rFonts w:ascii="Calibri Light" w:hAnsi="Calibri Light"/>
          <w:sz w:val="22"/>
          <w:szCs w:val="22"/>
        </w:rPr>
      </w:pPr>
      <w:r w:rsidRPr="007F6F7D">
        <w:rPr>
          <w:rFonts w:ascii="Calibri Light" w:hAnsi="Calibri Light"/>
          <w:sz w:val="22"/>
          <w:szCs w:val="22"/>
        </w:rPr>
        <w:t>Zamawiającego: Miasto Białystok, 15-950 Białystok, ul. Słonimska 1 (Departament Inwestycji</w:t>
      </w:r>
      <w:r w:rsidRPr="007F6F7D">
        <w:rPr>
          <w:rFonts w:ascii="Calibri Light" w:hAnsi="Calibri Light"/>
          <w:sz w:val="22"/>
          <w:szCs w:val="22"/>
        </w:rPr>
        <w:br/>
        <w:t>Urzędu Miejskiego w Białymstoku)</w:t>
      </w:r>
    </w:p>
    <w:p w14:paraId="5B08F7D7"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O zmianach w danych adresowych, o których mowa w pkt 12.3 strony zobowiązane są informować się niezwłocznie, nie później niż 7 dni od chwili zaistnienia zmian, pod rygorem uznania wysłanej korespondencji pod ostatnio znany adres za skutecznie doręczoną.</w:t>
      </w:r>
    </w:p>
    <w:p w14:paraId="0218CDB3" w14:textId="77777777" w:rsidR="000C717D" w:rsidRPr="007F6F7D" w:rsidRDefault="000C717D" w:rsidP="000C717D">
      <w:pPr>
        <w:pStyle w:val="Akapitzlist"/>
        <w:numPr>
          <w:ilvl w:val="0"/>
          <w:numId w:val="6"/>
        </w:numPr>
        <w:jc w:val="both"/>
        <w:rPr>
          <w:rFonts w:ascii="Calibri Light" w:hAnsi="Calibri Light"/>
          <w:sz w:val="22"/>
          <w:szCs w:val="22"/>
        </w:rPr>
      </w:pPr>
      <w:r w:rsidRPr="007F6F7D">
        <w:rPr>
          <w:rFonts w:ascii="Calibri Light" w:hAnsi="Calibri Light"/>
          <w:sz w:val="22"/>
          <w:szCs w:val="22"/>
        </w:rPr>
        <w:t>Postanowienia końcowe:</w:t>
      </w:r>
    </w:p>
    <w:p w14:paraId="0C97F04C"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W sprawach nie uregulowanych niniejszą kartą gwarancyjną zastosowanie mają odpowiednie przepisy Kodeksu cywilnego oraz prawa zamówień publicznych.</w:t>
      </w:r>
    </w:p>
    <w:p w14:paraId="3BEA43CB" w14:textId="77777777" w:rsidR="000C717D" w:rsidRPr="007F6F7D" w:rsidRDefault="000C717D" w:rsidP="000C717D">
      <w:pPr>
        <w:pStyle w:val="Akapitzlist"/>
        <w:numPr>
          <w:ilvl w:val="1"/>
          <w:numId w:val="6"/>
        </w:numPr>
        <w:ind w:left="709"/>
        <w:jc w:val="both"/>
        <w:rPr>
          <w:rFonts w:ascii="Calibri Light" w:hAnsi="Calibri Light"/>
          <w:sz w:val="22"/>
          <w:szCs w:val="22"/>
        </w:rPr>
      </w:pPr>
      <w:r w:rsidRPr="007F6F7D">
        <w:rPr>
          <w:rFonts w:ascii="Calibri Light" w:hAnsi="Calibri Light"/>
          <w:sz w:val="22"/>
          <w:szCs w:val="22"/>
        </w:rPr>
        <w:t>Wszelkie zmiany niniejszej karty gwarancyjnej wymagają formy pisemnej pod rygorem nieważności.</w:t>
      </w:r>
    </w:p>
    <w:p w14:paraId="2537855A" w14:textId="77777777" w:rsidR="000C717D" w:rsidRPr="007F6F7D" w:rsidRDefault="000C717D" w:rsidP="000C717D">
      <w:pPr>
        <w:jc w:val="both"/>
        <w:rPr>
          <w:rFonts w:ascii="Calibri Light" w:hAnsi="Calibri Light"/>
          <w:sz w:val="22"/>
          <w:szCs w:val="22"/>
        </w:rPr>
      </w:pPr>
      <w:r w:rsidRPr="007F6F7D">
        <w:rPr>
          <w:rFonts w:ascii="Calibri Light" w:hAnsi="Calibri Light"/>
          <w:sz w:val="22"/>
          <w:szCs w:val="22"/>
        </w:rPr>
        <w:t>Warunki gwarancji podpisali:</w:t>
      </w:r>
    </w:p>
    <w:p w14:paraId="5E03843E" w14:textId="77777777" w:rsidR="000C717D" w:rsidRPr="007F6F7D" w:rsidRDefault="000C717D" w:rsidP="000C717D">
      <w:pPr>
        <w:jc w:val="both"/>
        <w:rPr>
          <w:rFonts w:ascii="Calibri Light" w:hAnsi="Calibri Light"/>
          <w:sz w:val="22"/>
          <w:szCs w:val="22"/>
        </w:rPr>
      </w:pPr>
      <w:r w:rsidRPr="007F6F7D">
        <w:rPr>
          <w:rFonts w:ascii="Calibri Light" w:hAnsi="Calibri Light"/>
          <w:sz w:val="22"/>
          <w:szCs w:val="22"/>
        </w:rPr>
        <w:t>Udzielający gwarancji jakości upoważniony przedstawiciel Wykonawcy:</w:t>
      </w:r>
    </w:p>
    <w:p w14:paraId="47F5215B" w14:textId="77777777" w:rsidR="000C717D" w:rsidRPr="007F6F7D" w:rsidRDefault="000C717D" w:rsidP="000C717D">
      <w:pPr>
        <w:ind w:left="6381" w:firstLine="709"/>
        <w:rPr>
          <w:rFonts w:ascii="Calibri Light" w:hAnsi="Calibri Light"/>
          <w:sz w:val="22"/>
          <w:szCs w:val="22"/>
        </w:rPr>
      </w:pPr>
      <w:r w:rsidRPr="007F6F7D">
        <w:rPr>
          <w:rFonts w:ascii="Calibri Light" w:hAnsi="Calibri Light"/>
          <w:sz w:val="22"/>
          <w:szCs w:val="22"/>
        </w:rPr>
        <w:t>.............................................</w:t>
      </w:r>
    </w:p>
    <w:p w14:paraId="220D69F1" w14:textId="77777777" w:rsidR="000C717D" w:rsidRPr="007F6F7D" w:rsidRDefault="000C717D" w:rsidP="000C717D">
      <w:pPr>
        <w:ind w:left="7090" w:firstLine="709"/>
        <w:contextualSpacing/>
        <w:rPr>
          <w:rFonts w:ascii="Calibri Light" w:hAnsi="Calibri Light"/>
          <w:sz w:val="22"/>
          <w:szCs w:val="22"/>
        </w:rPr>
      </w:pPr>
      <w:r w:rsidRPr="007F6F7D">
        <w:rPr>
          <w:rFonts w:ascii="Calibri Light" w:hAnsi="Calibri Light"/>
          <w:sz w:val="22"/>
          <w:szCs w:val="22"/>
        </w:rPr>
        <w:t>(podpis)</w:t>
      </w:r>
    </w:p>
    <w:p w14:paraId="77A5F9C5" w14:textId="77777777" w:rsidR="000C717D" w:rsidRPr="007F6F7D" w:rsidRDefault="000C717D" w:rsidP="000C717D">
      <w:pPr>
        <w:contextualSpacing/>
        <w:rPr>
          <w:rFonts w:ascii="Calibri Light" w:hAnsi="Calibri Light"/>
          <w:sz w:val="22"/>
          <w:szCs w:val="22"/>
        </w:rPr>
      </w:pPr>
      <w:r w:rsidRPr="007F6F7D">
        <w:rPr>
          <w:rFonts w:ascii="Calibri Light" w:hAnsi="Calibri Light"/>
          <w:sz w:val="22"/>
          <w:szCs w:val="22"/>
        </w:rPr>
        <w:t>Przyjmujący gwarancję jakości:</w:t>
      </w:r>
    </w:p>
    <w:p w14:paraId="356BF5C0" w14:textId="77777777" w:rsidR="000C717D" w:rsidRPr="007F6F7D" w:rsidRDefault="000C717D" w:rsidP="000C717D">
      <w:pPr>
        <w:pStyle w:val="Akapitzlist"/>
        <w:numPr>
          <w:ilvl w:val="0"/>
          <w:numId w:val="2"/>
        </w:numPr>
        <w:rPr>
          <w:rFonts w:ascii="Calibri Light" w:hAnsi="Calibri Light"/>
          <w:sz w:val="22"/>
          <w:szCs w:val="22"/>
        </w:rPr>
      </w:pPr>
      <w:r w:rsidRPr="007F6F7D">
        <w:rPr>
          <w:rFonts w:ascii="Calibri Light" w:hAnsi="Calibri Light"/>
          <w:sz w:val="22"/>
          <w:szCs w:val="22"/>
        </w:rPr>
        <w:t>przedstawiciel Zamawiającego:</w:t>
      </w:r>
    </w:p>
    <w:p w14:paraId="09BF91E8" w14:textId="77777777" w:rsidR="000C717D" w:rsidRPr="007F6F7D" w:rsidRDefault="000C717D" w:rsidP="000C717D">
      <w:pPr>
        <w:ind w:left="6381" w:firstLine="709"/>
        <w:contextualSpacing/>
        <w:rPr>
          <w:rFonts w:ascii="Calibri Light" w:hAnsi="Calibri Light"/>
          <w:sz w:val="22"/>
          <w:szCs w:val="22"/>
        </w:rPr>
      </w:pPr>
      <w:r w:rsidRPr="007F6F7D">
        <w:rPr>
          <w:rFonts w:ascii="Calibri Light" w:hAnsi="Calibri Light"/>
          <w:sz w:val="22"/>
          <w:szCs w:val="22"/>
        </w:rPr>
        <w:t>.............................................</w:t>
      </w:r>
    </w:p>
    <w:p w14:paraId="154D2BE1" w14:textId="77777777" w:rsidR="000C717D" w:rsidRPr="007F6F7D" w:rsidRDefault="000C717D" w:rsidP="000C717D">
      <w:pPr>
        <w:ind w:left="7090" w:firstLine="709"/>
        <w:contextualSpacing/>
        <w:rPr>
          <w:rFonts w:ascii="Calibri Light" w:hAnsi="Calibri Light"/>
          <w:sz w:val="22"/>
          <w:szCs w:val="22"/>
        </w:rPr>
      </w:pPr>
      <w:r w:rsidRPr="007F6F7D">
        <w:rPr>
          <w:rFonts w:ascii="Calibri Light" w:hAnsi="Calibri Light"/>
          <w:sz w:val="22"/>
          <w:szCs w:val="22"/>
        </w:rPr>
        <w:t>(podpis)</w:t>
      </w:r>
    </w:p>
    <w:p w14:paraId="4C990BDD" w14:textId="77777777" w:rsidR="000C717D" w:rsidRPr="007F6F7D" w:rsidRDefault="000C717D" w:rsidP="000C717D">
      <w:pPr>
        <w:ind w:left="7090" w:firstLine="709"/>
        <w:contextualSpacing/>
        <w:rPr>
          <w:rFonts w:ascii="Calibri Light" w:hAnsi="Calibri Light"/>
          <w:sz w:val="22"/>
          <w:szCs w:val="22"/>
        </w:rPr>
      </w:pPr>
    </w:p>
    <w:p w14:paraId="2668EECF" w14:textId="77777777" w:rsidR="000C717D" w:rsidRPr="007F6F7D" w:rsidRDefault="000C717D" w:rsidP="000C717D">
      <w:pPr>
        <w:pStyle w:val="Akapitzlist"/>
        <w:numPr>
          <w:ilvl w:val="0"/>
          <w:numId w:val="2"/>
        </w:numPr>
        <w:rPr>
          <w:rFonts w:ascii="Calibri Light" w:hAnsi="Calibri Light"/>
          <w:sz w:val="22"/>
          <w:szCs w:val="22"/>
        </w:rPr>
      </w:pPr>
      <w:r w:rsidRPr="007F6F7D">
        <w:rPr>
          <w:rFonts w:ascii="Calibri Light" w:hAnsi="Calibri Light"/>
          <w:sz w:val="22"/>
          <w:szCs w:val="22"/>
        </w:rPr>
        <w:t>przedstawiciel Użytkownika:</w:t>
      </w:r>
    </w:p>
    <w:p w14:paraId="229E46A7" w14:textId="77777777" w:rsidR="000C717D" w:rsidRPr="007F6F7D" w:rsidRDefault="000C717D" w:rsidP="000C717D">
      <w:pPr>
        <w:ind w:left="6381" w:firstLine="709"/>
        <w:rPr>
          <w:rFonts w:ascii="Calibri Light" w:hAnsi="Calibri Light"/>
          <w:sz w:val="22"/>
          <w:szCs w:val="22"/>
        </w:rPr>
      </w:pPr>
      <w:r w:rsidRPr="007F6F7D">
        <w:rPr>
          <w:rFonts w:ascii="Calibri Light" w:hAnsi="Calibri Light"/>
          <w:sz w:val="22"/>
          <w:szCs w:val="22"/>
        </w:rPr>
        <w:t>.............................................</w:t>
      </w:r>
    </w:p>
    <w:p w14:paraId="2D094B23" w14:textId="77777777" w:rsidR="000C717D" w:rsidRPr="007F6F7D" w:rsidRDefault="000C717D" w:rsidP="000C717D">
      <w:pPr>
        <w:ind w:left="7090" w:firstLine="709"/>
        <w:contextualSpacing/>
        <w:rPr>
          <w:rFonts w:ascii="Calibri Light" w:hAnsi="Calibri Light"/>
          <w:sz w:val="22"/>
          <w:szCs w:val="22"/>
        </w:rPr>
      </w:pPr>
      <w:r w:rsidRPr="007F6F7D">
        <w:rPr>
          <w:rFonts w:ascii="Calibri Light" w:hAnsi="Calibri Light"/>
          <w:sz w:val="22"/>
          <w:szCs w:val="22"/>
        </w:rPr>
        <w:t>(podpis)</w:t>
      </w:r>
    </w:p>
    <w:p w14:paraId="589448B8" w14:textId="77777777" w:rsidR="000C717D" w:rsidRPr="007F6F7D" w:rsidRDefault="00F324A7" w:rsidP="000C717D">
      <w:pPr>
        <w:contextualSpacing/>
        <w:rPr>
          <w:rFonts w:ascii="Calibri Light" w:hAnsi="Calibri Light"/>
          <w:sz w:val="22"/>
          <w:szCs w:val="22"/>
        </w:rPr>
      </w:pPr>
      <w:r w:rsidRPr="007F6F7D">
        <w:rPr>
          <w:rFonts w:ascii="Calibri Light" w:hAnsi="Calibri Light"/>
          <w:noProof/>
          <w:sz w:val="22"/>
          <w:szCs w:val="22"/>
        </w:rPr>
        <mc:AlternateContent>
          <mc:Choice Requires="wps">
            <w:drawing>
              <wp:anchor distT="0" distB="0" distL="114300" distR="114300" simplePos="0" relativeHeight="251660288" behindDoc="0" locked="0" layoutInCell="1" allowOverlap="1" wp14:anchorId="75809100" wp14:editId="6047B538">
                <wp:simplePos x="0" y="0"/>
                <wp:positionH relativeFrom="margin">
                  <wp:align>right</wp:align>
                </wp:positionH>
                <wp:positionV relativeFrom="paragraph">
                  <wp:posOffset>7620</wp:posOffset>
                </wp:positionV>
                <wp:extent cx="6534150" cy="19050"/>
                <wp:effectExtent l="0" t="0" r="19050" b="19050"/>
                <wp:wrapNone/>
                <wp:docPr id="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341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54C2C0" id="Łącznik prosty 1"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63.3pt,.6pt" to="977.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" strokecolor="black [3200]" strokeweight=".5pt">
                <v:stroke joinstyle="miter"/>
                <o:lock v:ext="edit" shapetype="f"/>
                <w10:wrap anchorx="margin"/>
              </v:line>
            </w:pict>
          </mc:Fallback>
        </mc:AlternateContent>
      </w:r>
    </w:p>
    <w:p w14:paraId="4BB68DDD" w14:textId="77777777" w:rsidR="000C717D" w:rsidRPr="007F6F7D" w:rsidRDefault="000C717D" w:rsidP="00C93421">
      <w:pPr>
        <w:contextualSpacing/>
        <w:jc w:val="center"/>
        <w:rPr>
          <w:rFonts w:ascii="Calibri Light" w:hAnsi="Calibri Light"/>
          <w:sz w:val="22"/>
          <w:szCs w:val="22"/>
        </w:rPr>
      </w:pPr>
      <w:r w:rsidRPr="007F6F7D">
        <w:rPr>
          <w:rFonts w:ascii="Calibri Light" w:hAnsi="Calibri Light"/>
          <w:sz w:val="22"/>
          <w:szCs w:val="22"/>
        </w:rPr>
        <w:t>Akceptacja wzoru karty gwarancyjnej:</w:t>
      </w:r>
    </w:p>
    <w:p w14:paraId="17813A3C" w14:textId="77777777" w:rsidR="001C26ED" w:rsidRPr="007F6F7D" w:rsidRDefault="001C26ED" w:rsidP="000C717D">
      <w:pPr>
        <w:ind w:left="709" w:firstLine="709"/>
        <w:contextualSpacing/>
        <w:rPr>
          <w:rFonts w:ascii="Calibri Light" w:hAnsi="Calibri Light"/>
          <w:sz w:val="22"/>
          <w:szCs w:val="22"/>
        </w:rPr>
      </w:pPr>
    </w:p>
    <w:p w14:paraId="356D3B04" w14:textId="77777777" w:rsidR="000C717D" w:rsidRPr="007F6F7D" w:rsidRDefault="000C717D" w:rsidP="000C717D">
      <w:pPr>
        <w:ind w:left="709" w:firstLine="709"/>
        <w:contextualSpacing/>
        <w:rPr>
          <w:rFonts w:ascii="Calibri Light" w:hAnsi="Calibri Light"/>
          <w:sz w:val="22"/>
          <w:szCs w:val="22"/>
        </w:rPr>
      </w:pPr>
      <w:r w:rsidRPr="007F6F7D">
        <w:rPr>
          <w:rFonts w:ascii="Calibri Light" w:hAnsi="Calibri Light"/>
          <w:sz w:val="22"/>
          <w:szCs w:val="22"/>
        </w:rPr>
        <w:t>Zamawiający</w:t>
      </w:r>
      <w:r w:rsidRPr="007F6F7D">
        <w:rPr>
          <w:rFonts w:ascii="Calibri Light" w:hAnsi="Calibri Light"/>
          <w:sz w:val="22"/>
          <w:szCs w:val="22"/>
        </w:rPr>
        <w:tab/>
      </w:r>
      <w:r w:rsidRPr="007F6F7D">
        <w:rPr>
          <w:rFonts w:ascii="Calibri Light" w:hAnsi="Calibri Light"/>
          <w:sz w:val="22"/>
          <w:szCs w:val="22"/>
        </w:rPr>
        <w:tab/>
      </w:r>
      <w:r w:rsidRPr="007F6F7D">
        <w:rPr>
          <w:rFonts w:ascii="Calibri Light" w:hAnsi="Calibri Light"/>
          <w:sz w:val="22"/>
          <w:szCs w:val="22"/>
        </w:rPr>
        <w:tab/>
      </w:r>
      <w:r w:rsidRPr="007F6F7D">
        <w:rPr>
          <w:rFonts w:ascii="Calibri Light" w:hAnsi="Calibri Light"/>
          <w:sz w:val="22"/>
          <w:szCs w:val="22"/>
        </w:rPr>
        <w:tab/>
      </w:r>
      <w:r w:rsidRPr="007F6F7D">
        <w:rPr>
          <w:rFonts w:ascii="Calibri Light" w:hAnsi="Calibri Light"/>
          <w:sz w:val="22"/>
          <w:szCs w:val="22"/>
        </w:rPr>
        <w:tab/>
      </w:r>
      <w:r w:rsidRPr="007F6F7D">
        <w:rPr>
          <w:rFonts w:ascii="Calibri Light" w:hAnsi="Calibri Light"/>
          <w:sz w:val="22"/>
          <w:szCs w:val="22"/>
        </w:rPr>
        <w:tab/>
      </w:r>
      <w:r w:rsidRPr="007F6F7D">
        <w:rPr>
          <w:rFonts w:ascii="Calibri Light" w:hAnsi="Calibri Light"/>
          <w:sz w:val="22"/>
          <w:szCs w:val="22"/>
        </w:rPr>
        <w:tab/>
        <w:t>Wykonawca</w:t>
      </w:r>
    </w:p>
    <w:p w14:paraId="3A7DD93A" w14:textId="77777777" w:rsidR="000C717D" w:rsidRPr="007F6F7D" w:rsidRDefault="000C717D" w:rsidP="000C717D">
      <w:pPr>
        <w:ind w:left="709" w:firstLine="709"/>
        <w:contextualSpacing/>
        <w:rPr>
          <w:rFonts w:ascii="Calibri Light" w:hAnsi="Calibri Light"/>
          <w:sz w:val="22"/>
          <w:szCs w:val="22"/>
        </w:rPr>
      </w:pPr>
    </w:p>
    <w:p w14:paraId="2D3026DD" w14:textId="77777777" w:rsidR="000C717D" w:rsidRPr="007F6F7D" w:rsidRDefault="000C717D" w:rsidP="000C717D">
      <w:pPr>
        <w:rPr>
          <w:rFonts w:ascii="Calibri Light" w:hAnsi="Calibri Light"/>
          <w:sz w:val="22"/>
          <w:szCs w:val="22"/>
        </w:rPr>
        <w:sectPr w:rsidR="000C717D" w:rsidRPr="007F6F7D" w:rsidSect="00F85FCB">
          <w:footerReference w:type="even" r:id="rId8"/>
          <w:footerReference w:type="default" r:id="rId9"/>
          <w:footerReference w:type="first" r:id="rId10"/>
          <w:pgSz w:w="11906" w:h="16838"/>
          <w:pgMar w:top="851" w:right="1134" w:bottom="851" w:left="1134" w:header="357" w:footer="465" w:gutter="0"/>
          <w:cols w:space="708"/>
          <w:titlePg/>
          <w:docGrid w:linePitch="360"/>
        </w:sectPr>
      </w:pPr>
    </w:p>
    <w:p w14:paraId="3662147C" w14:textId="41FEE8AF" w:rsidR="000C717D" w:rsidRPr="007F6F7D" w:rsidRDefault="00DA4C43" w:rsidP="00DA4C43">
      <w:pPr>
        <w:jc w:val="right"/>
        <w:rPr>
          <w:rFonts w:ascii="Calibri Light" w:hAnsi="Calibri Light"/>
          <w:sz w:val="22"/>
          <w:szCs w:val="22"/>
        </w:rPr>
      </w:pPr>
      <w:r>
        <w:rPr>
          <w:rFonts w:ascii="Calibri Light" w:hAnsi="Calibri Light"/>
          <w:sz w:val="22"/>
          <w:szCs w:val="22"/>
        </w:rPr>
        <w:lastRenderedPageBreak/>
        <w:t>Załącznik nr 3</w:t>
      </w:r>
      <w:r w:rsidR="000C717D" w:rsidRPr="007F6F7D">
        <w:rPr>
          <w:rFonts w:ascii="Calibri Light" w:hAnsi="Calibri Light"/>
          <w:sz w:val="22"/>
          <w:szCs w:val="22"/>
        </w:rPr>
        <w:t xml:space="preserve"> do umowy nr DIN-III.</w:t>
      </w:r>
      <w:r w:rsidR="000C717D" w:rsidRPr="007777EB">
        <w:rPr>
          <w:rFonts w:ascii="Calibri Light" w:hAnsi="Calibri Light"/>
          <w:sz w:val="22"/>
          <w:szCs w:val="22"/>
        </w:rPr>
        <w:t>272. … .201</w:t>
      </w:r>
      <w:r w:rsidR="008C340B" w:rsidRPr="007777EB">
        <w:rPr>
          <w:rFonts w:ascii="Calibri Light" w:hAnsi="Calibri Light"/>
          <w:sz w:val="22"/>
          <w:szCs w:val="22"/>
        </w:rPr>
        <w:t>9</w:t>
      </w:r>
    </w:p>
    <w:p w14:paraId="6BB89F7A" w14:textId="77777777" w:rsidR="000C717D" w:rsidRPr="007F6F7D" w:rsidRDefault="000C717D" w:rsidP="000C717D">
      <w:pPr>
        <w:rPr>
          <w:rFonts w:ascii="Calibri Light" w:hAnsi="Calibri Light"/>
          <w:sz w:val="22"/>
          <w:szCs w:val="22"/>
        </w:rPr>
      </w:pPr>
    </w:p>
    <w:tbl>
      <w:tblPr>
        <w:tblW w:w="5896" w:type="pct"/>
        <w:tblLayout w:type="fixed"/>
        <w:tblCellMar>
          <w:left w:w="70" w:type="dxa"/>
          <w:right w:w="70" w:type="dxa"/>
        </w:tblCellMar>
        <w:tblLook w:val="04A0" w:firstRow="1" w:lastRow="0" w:firstColumn="1" w:lastColumn="0" w:noHBand="0" w:noVBand="1"/>
      </w:tblPr>
      <w:tblGrid>
        <w:gridCol w:w="3090"/>
        <w:gridCol w:w="565"/>
        <w:gridCol w:w="807"/>
        <w:gridCol w:w="297"/>
        <w:gridCol w:w="161"/>
        <w:gridCol w:w="1241"/>
        <w:gridCol w:w="219"/>
        <w:gridCol w:w="295"/>
        <w:gridCol w:w="1215"/>
        <w:gridCol w:w="413"/>
        <w:gridCol w:w="1476"/>
        <w:gridCol w:w="111"/>
        <w:gridCol w:w="385"/>
        <w:gridCol w:w="92"/>
        <w:gridCol w:w="600"/>
        <w:gridCol w:w="302"/>
        <w:gridCol w:w="261"/>
      </w:tblGrid>
      <w:tr w:rsidR="000C717D" w:rsidRPr="007F6F7D" w14:paraId="16C93FA7" w14:textId="77777777" w:rsidTr="000C717D">
        <w:trPr>
          <w:gridAfter w:val="3"/>
          <w:wAfter w:w="504" w:type="pct"/>
          <w:trHeight w:val="600"/>
        </w:trPr>
        <w:tc>
          <w:tcPr>
            <w:tcW w:w="1340" w:type="pct"/>
            <w:tcBorders>
              <w:top w:val="nil"/>
              <w:left w:val="nil"/>
              <w:bottom w:val="nil"/>
              <w:right w:val="nil"/>
            </w:tcBorders>
            <w:shd w:val="clear" w:color="auto" w:fill="auto"/>
            <w:noWrap/>
            <w:hideMark/>
          </w:tcPr>
          <w:p w14:paraId="24CB01A2" w14:textId="77777777" w:rsidR="000C717D" w:rsidRPr="007F6F7D" w:rsidRDefault="000C717D" w:rsidP="000C717D">
            <w:pPr>
              <w:rPr>
                <w:rFonts w:ascii="Calibri Light" w:hAnsi="Calibri Light" w:cs="Arial"/>
                <w:sz w:val="22"/>
                <w:szCs w:val="22"/>
              </w:rPr>
            </w:pPr>
          </w:p>
          <w:p w14:paraId="1B0A7680" w14:textId="77777777" w:rsidR="000C717D" w:rsidRPr="007F6F7D" w:rsidRDefault="000C717D" w:rsidP="000C717D">
            <w:pPr>
              <w:rPr>
                <w:rFonts w:ascii="Calibri Light" w:hAnsi="Calibri Light" w:cs="Arial"/>
                <w:sz w:val="22"/>
                <w:szCs w:val="22"/>
              </w:rPr>
            </w:pPr>
            <w:r w:rsidRPr="007F6F7D">
              <w:rPr>
                <w:rFonts w:ascii="Calibri Light" w:hAnsi="Calibri Light" w:cs="Arial"/>
                <w:sz w:val="22"/>
                <w:szCs w:val="22"/>
              </w:rPr>
              <w:t>Obiekt:</w:t>
            </w:r>
          </w:p>
        </w:tc>
        <w:tc>
          <w:tcPr>
            <w:tcW w:w="3156" w:type="pct"/>
            <w:gridSpan w:val="13"/>
            <w:tcBorders>
              <w:top w:val="nil"/>
              <w:left w:val="nil"/>
              <w:bottom w:val="nil"/>
              <w:right w:val="nil"/>
            </w:tcBorders>
            <w:shd w:val="clear" w:color="auto" w:fill="auto"/>
            <w:vAlign w:val="center"/>
            <w:hideMark/>
          </w:tcPr>
          <w:p w14:paraId="5EF00E77" w14:textId="77777777" w:rsidR="000F1298" w:rsidRDefault="000F1298" w:rsidP="000F1298">
            <w:pPr>
              <w:rPr>
                <w:rFonts w:ascii="Calibri Light" w:hAnsi="Calibri Light"/>
                <w:b/>
                <w:sz w:val="22"/>
                <w:szCs w:val="22"/>
              </w:rPr>
            </w:pPr>
          </w:p>
          <w:p w14:paraId="41EC8464" w14:textId="77777777" w:rsidR="00B44257" w:rsidRDefault="00B44257" w:rsidP="00B44257">
            <w:pPr>
              <w:pStyle w:val="Akapitzlist"/>
              <w:ind w:left="0"/>
              <w:jc w:val="center"/>
              <w:rPr>
                <w:rFonts w:ascii="Calibri Light" w:hAnsi="Calibri Light"/>
              </w:rPr>
            </w:pPr>
            <w:r>
              <w:rPr>
                <w:rFonts w:ascii="Calibri Light" w:hAnsi="Calibri Light"/>
                <w:b/>
                <w:bCs/>
              </w:rPr>
              <w:t>Budowa bulwarów na osiedlu Bacieczki: etap II i etap III</w:t>
            </w:r>
            <w:r>
              <w:rPr>
                <w:rFonts w:ascii="Calibri Light" w:hAnsi="Calibri Light"/>
              </w:rPr>
              <w:t xml:space="preserve"> </w:t>
            </w:r>
          </w:p>
          <w:p w14:paraId="37D8E4AB" w14:textId="594D1B68" w:rsidR="000C717D" w:rsidRPr="007F6F7D" w:rsidRDefault="000C717D" w:rsidP="000C717D">
            <w:pPr>
              <w:rPr>
                <w:rFonts w:ascii="Calibri Light" w:hAnsi="Calibri Light" w:cs="Arial"/>
                <w:b/>
                <w:bCs/>
                <w:sz w:val="22"/>
                <w:szCs w:val="22"/>
              </w:rPr>
            </w:pPr>
          </w:p>
        </w:tc>
      </w:tr>
      <w:tr w:rsidR="000C717D" w:rsidRPr="007F6F7D" w14:paraId="60D61AAD" w14:textId="77777777" w:rsidTr="000C717D">
        <w:trPr>
          <w:gridAfter w:val="4"/>
          <w:wAfter w:w="544" w:type="pct"/>
          <w:trHeight w:val="300"/>
        </w:trPr>
        <w:tc>
          <w:tcPr>
            <w:tcW w:w="2672" w:type="pct"/>
            <w:gridSpan w:val="6"/>
            <w:tcBorders>
              <w:top w:val="nil"/>
              <w:left w:val="nil"/>
              <w:bottom w:val="nil"/>
              <w:right w:val="nil"/>
            </w:tcBorders>
            <w:shd w:val="clear" w:color="auto" w:fill="auto"/>
            <w:vAlign w:val="center"/>
            <w:hideMark/>
          </w:tcPr>
          <w:p w14:paraId="419BA0BE" w14:textId="77777777" w:rsidR="000C717D" w:rsidRPr="007F6F7D" w:rsidRDefault="000C717D" w:rsidP="000C717D">
            <w:pPr>
              <w:spacing w:line="480" w:lineRule="auto"/>
              <w:rPr>
                <w:rFonts w:ascii="Calibri Light" w:hAnsi="Calibri Light" w:cs="Arial"/>
                <w:sz w:val="22"/>
                <w:szCs w:val="22"/>
              </w:rPr>
            </w:pPr>
          </w:p>
        </w:tc>
        <w:tc>
          <w:tcPr>
            <w:tcW w:w="1784" w:type="pct"/>
            <w:gridSpan w:val="7"/>
            <w:tcBorders>
              <w:top w:val="nil"/>
              <w:left w:val="nil"/>
              <w:bottom w:val="nil"/>
              <w:right w:val="nil"/>
            </w:tcBorders>
            <w:shd w:val="clear" w:color="auto" w:fill="auto"/>
            <w:noWrap/>
            <w:vAlign w:val="center"/>
            <w:hideMark/>
          </w:tcPr>
          <w:p w14:paraId="0A725FE9" w14:textId="77777777" w:rsidR="000C717D" w:rsidRPr="007F6F7D" w:rsidRDefault="000C717D" w:rsidP="000C717D">
            <w:pPr>
              <w:spacing w:line="480" w:lineRule="auto"/>
              <w:rPr>
                <w:rFonts w:ascii="Calibri Light" w:hAnsi="Calibri Light" w:cs="Arial"/>
                <w:sz w:val="22"/>
                <w:szCs w:val="22"/>
              </w:rPr>
            </w:pPr>
          </w:p>
        </w:tc>
      </w:tr>
      <w:tr w:rsidR="000C717D" w:rsidRPr="007F6F7D" w14:paraId="292627C5" w14:textId="77777777" w:rsidTr="000C717D">
        <w:trPr>
          <w:gridAfter w:val="4"/>
          <w:wAfter w:w="544" w:type="pct"/>
          <w:trHeight w:val="300"/>
        </w:trPr>
        <w:tc>
          <w:tcPr>
            <w:tcW w:w="2672" w:type="pct"/>
            <w:gridSpan w:val="6"/>
            <w:tcBorders>
              <w:top w:val="nil"/>
              <w:left w:val="nil"/>
              <w:bottom w:val="nil"/>
              <w:right w:val="nil"/>
            </w:tcBorders>
            <w:shd w:val="clear" w:color="auto" w:fill="auto"/>
            <w:vAlign w:val="center"/>
            <w:hideMark/>
          </w:tcPr>
          <w:p w14:paraId="10CA3F0F" w14:textId="77777777" w:rsidR="000C717D" w:rsidRPr="007F6F7D" w:rsidRDefault="000C717D" w:rsidP="000C717D">
            <w:pPr>
              <w:spacing w:line="480" w:lineRule="auto"/>
              <w:rPr>
                <w:rFonts w:ascii="Calibri Light" w:hAnsi="Calibri Light" w:cs="Arial"/>
                <w:sz w:val="22"/>
                <w:szCs w:val="22"/>
              </w:rPr>
            </w:pPr>
            <w:r w:rsidRPr="007F6F7D">
              <w:rPr>
                <w:rFonts w:ascii="Calibri Light" w:hAnsi="Calibri Light" w:cs="Arial"/>
                <w:sz w:val="22"/>
                <w:szCs w:val="22"/>
              </w:rPr>
              <w:t>Inspektor nadzoru inwestorskiego branży ……………………..</w:t>
            </w:r>
          </w:p>
        </w:tc>
        <w:tc>
          <w:tcPr>
            <w:tcW w:w="1784" w:type="pct"/>
            <w:gridSpan w:val="7"/>
            <w:tcBorders>
              <w:top w:val="nil"/>
              <w:left w:val="nil"/>
              <w:bottom w:val="nil"/>
              <w:right w:val="nil"/>
            </w:tcBorders>
            <w:shd w:val="clear" w:color="auto" w:fill="auto"/>
            <w:noWrap/>
            <w:vAlign w:val="center"/>
            <w:hideMark/>
          </w:tcPr>
          <w:p w14:paraId="39E1DE9E" w14:textId="77777777" w:rsidR="000C717D" w:rsidRPr="007F6F7D" w:rsidRDefault="000C717D" w:rsidP="000C717D">
            <w:pPr>
              <w:spacing w:line="480" w:lineRule="auto"/>
              <w:rPr>
                <w:rFonts w:ascii="Calibri Light" w:hAnsi="Calibri Light" w:cs="Arial"/>
                <w:sz w:val="22"/>
                <w:szCs w:val="22"/>
              </w:rPr>
            </w:pPr>
            <w:r w:rsidRPr="007F6F7D">
              <w:rPr>
                <w:rFonts w:ascii="Calibri Light" w:hAnsi="Calibri Light" w:cs="Arial"/>
                <w:sz w:val="22"/>
                <w:szCs w:val="22"/>
              </w:rPr>
              <w:t>………………………………………………</w:t>
            </w:r>
          </w:p>
        </w:tc>
      </w:tr>
      <w:tr w:rsidR="000C717D" w:rsidRPr="007F6F7D" w14:paraId="2BC7E6FE" w14:textId="77777777" w:rsidTr="000C717D">
        <w:trPr>
          <w:gridAfter w:val="4"/>
          <w:wAfter w:w="544" w:type="pct"/>
          <w:trHeight w:val="300"/>
        </w:trPr>
        <w:tc>
          <w:tcPr>
            <w:tcW w:w="2672" w:type="pct"/>
            <w:gridSpan w:val="6"/>
            <w:tcBorders>
              <w:top w:val="nil"/>
              <w:left w:val="nil"/>
              <w:bottom w:val="nil"/>
              <w:right w:val="nil"/>
            </w:tcBorders>
            <w:shd w:val="clear" w:color="auto" w:fill="auto"/>
            <w:noWrap/>
            <w:vAlign w:val="center"/>
            <w:hideMark/>
          </w:tcPr>
          <w:p w14:paraId="37D07846" w14:textId="77777777" w:rsidR="000C717D" w:rsidRPr="007F6F7D" w:rsidRDefault="000C717D" w:rsidP="000C717D">
            <w:pPr>
              <w:spacing w:line="480" w:lineRule="auto"/>
              <w:rPr>
                <w:rFonts w:ascii="Calibri Light" w:hAnsi="Calibri Light" w:cs="Arial"/>
                <w:sz w:val="22"/>
                <w:szCs w:val="22"/>
              </w:rPr>
            </w:pPr>
            <w:r w:rsidRPr="007F6F7D">
              <w:rPr>
                <w:rFonts w:ascii="Calibri Light" w:hAnsi="Calibri Light" w:cs="Arial"/>
                <w:sz w:val="22"/>
                <w:szCs w:val="22"/>
              </w:rPr>
              <w:t>Kierownik Budowy:</w:t>
            </w:r>
          </w:p>
        </w:tc>
        <w:tc>
          <w:tcPr>
            <w:tcW w:w="1784" w:type="pct"/>
            <w:gridSpan w:val="7"/>
            <w:tcBorders>
              <w:top w:val="nil"/>
              <w:left w:val="nil"/>
              <w:bottom w:val="nil"/>
              <w:right w:val="nil"/>
            </w:tcBorders>
            <w:shd w:val="clear" w:color="auto" w:fill="auto"/>
            <w:noWrap/>
            <w:vAlign w:val="center"/>
            <w:hideMark/>
          </w:tcPr>
          <w:p w14:paraId="53A2E8C0" w14:textId="77777777" w:rsidR="000C717D" w:rsidRPr="007F6F7D" w:rsidRDefault="000C717D" w:rsidP="000C717D">
            <w:pPr>
              <w:spacing w:line="480" w:lineRule="auto"/>
              <w:rPr>
                <w:rFonts w:ascii="Calibri Light" w:hAnsi="Calibri Light" w:cs="Arial"/>
                <w:sz w:val="22"/>
                <w:szCs w:val="22"/>
              </w:rPr>
            </w:pPr>
            <w:r w:rsidRPr="007F6F7D">
              <w:rPr>
                <w:rFonts w:ascii="Calibri Light" w:hAnsi="Calibri Light" w:cs="Arial"/>
                <w:sz w:val="22"/>
                <w:szCs w:val="22"/>
              </w:rPr>
              <w:t>………………………………………………</w:t>
            </w:r>
          </w:p>
        </w:tc>
      </w:tr>
      <w:tr w:rsidR="000C717D" w:rsidRPr="007F6F7D" w14:paraId="2B5054E8" w14:textId="77777777" w:rsidTr="000C717D">
        <w:trPr>
          <w:gridAfter w:val="6"/>
          <w:wAfter w:w="759" w:type="pct"/>
          <w:trHeight w:val="300"/>
        </w:trPr>
        <w:tc>
          <w:tcPr>
            <w:tcW w:w="1340" w:type="pct"/>
            <w:tcBorders>
              <w:top w:val="nil"/>
              <w:left w:val="nil"/>
              <w:bottom w:val="nil"/>
              <w:right w:val="nil"/>
            </w:tcBorders>
            <w:shd w:val="clear" w:color="auto" w:fill="auto"/>
            <w:noWrap/>
            <w:vAlign w:val="center"/>
            <w:hideMark/>
          </w:tcPr>
          <w:p w14:paraId="2EF55E90" w14:textId="77777777" w:rsidR="000C717D" w:rsidRPr="007F6F7D" w:rsidRDefault="000C717D" w:rsidP="000C717D">
            <w:pPr>
              <w:rPr>
                <w:rFonts w:ascii="Calibri Light" w:hAnsi="Calibri Light" w:cs="Arial"/>
                <w:sz w:val="22"/>
                <w:szCs w:val="22"/>
              </w:rPr>
            </w:pPr>
          </w:p>
        </w:tc>
        <w:tc>
          <w:tcPr>
            <w:tcW w:w="724" w:type="pct"/>
            <w:gridSpan w:val="3"/>
            <w:tcBorders>
              <w:top w:val="nil"/>
              <w:left w:val="nil"/>
              <w:bottom w:val="nil"/>
              <w:right w:val="nil"/>
            </w:tcBorders>
            <w:shd w:val="clear" w:color="auto" w:fill="auto"/>
            <w:noWrap/>
            <w:vAlign w:val="center"/>
            <w:hideMark/>
          </w:tcPr>
          <w:p w14:paraId="16398E4F" w14:textId="77777777" w:rsidR="000C717D" w:rsidRPr="007F6F7D" w:rsidRDefault="000C717D" w:rsidP="000C717D">
            <w:pPr>
              <w:rPr>
                <w:rFonts w:ascii="Calibri Light" w:hAnsi="Calibri Light" w:cs="Arial"/>
                <w:sz w:val="22"/>
                <w:szCs w:val="22"/>
              </w:rPr>
            </w:pPr>
          </w:p>
        </w:tc>
        <w:tc>
          <w:tcPr>
            <w:tcW w:w="703" w:type="pct"/>
            <w:gridSpan w:val="3"/>
            <w:tcBorders>
              <w:top w:val="nil"/>
              <w:left w:val="nil"/>
              <w:bottom w:val="nil"/>
              <w:right w:val="nil"/>
            </w:tcBorders>
            <w:shd w:val="clear" w:color="auto" w:fill="auto"/>
            <w:noWrap/>
            <w:vAlign w:val="center"/>
            <w:hideMark/>
          </w:tcPr>
          <w:p w14:paraId="391537EE" w14:textId="77777777" w:rsidR="000C717D" w:rsidRPr="007F6F7D" w:rsidRDefault="000C717D" w:rsidP="000C717D">
            <w:pPr>
              <w:rPr>
                <w:rFonts w:ascii="Calibri Light" w:hAnsi="Calibri Light" w:cs="Arial"/>
                <w:sz w:val="22"/>
                <w:szCs w:val="22"/>
              </w:rPr>
            </w:pPr>
          </w:p>
        </w:tc>
        <w:tc>
          <w:tcPr>
            <w:tcW w:w="655" w:type="pct"/>
            <w:gridSpan w:val="2"/>
            <w:tcBorders>
              <w:top w:val="nil"/>
              <w:left w:val="nil"/>
              <w:bottom w:val="nil"/>
              <w:right w:val="nil"/>
            </w:tcBorders>
            <w:shd w:val="clear" w:color="auto" w:fill="auto"/>
            <w:noWrap/>
            <w:vAlign w:val="center"/>
            <w:hideMark/>
          </w:tcPr>
          <w:p w14:paraId="7E0F6705" w14:textId="77777777" w:rsidR="000C717D" w:rsidRPr="007F6F7D" w:rsidRDefault="000C717D" w:rsidP="000C717D">
            <w:pPr>
              <w:rPr>
                <w:rFonts w:ascii="Calibri Light" w:hAnsi="Calibri Light" w:cs="Arial"/>
                <w:sz w:val="22"/>
                <w:szCs w:val="22"/>
              </w:rPr>
            </w:pPr>
          </w:p>
        </w:tc>
        <w:tc>
          <w:tcPr>
            <w:tcW w:w="819" w:type="pct"/>
            <w:gridSpan w:val="2"/>
            <w:tcBorders>
              <w:top w:val="nil"/>
              <w:left w:val="nil"/>
              <w:bottom w:val="nil"/>
              <w:right w:val="nil"/>
            </w:tcBorders>
            <w:shd w:val="clear" w:color="auto" w:fill="auto"/>
            <w:noWrap/>
            <w:vAlign w:val="center"/>
            <w:hideMark/>
          </w:tcPr>
          <w:p w14:paraId="2FF0288C" w14:textId="77777777" w:rsidR="000C717D" w:rsidRPr="007F6F7D" w:rsidRDefault="000C717D" w:rsidP="000C717D">
            <w:pPr>
              <w:rPr>
                <w:rFonts w:ascii="Calibri Light" w:hAnsi="Calibri Light" w:cs="Arial"/>
                <w:sz w:val="22"/>
                <w:szCs w:val="22"/>
              </w:rPr>
            </w:pPr>
          </w:p>
        </w:tc>
      </w:tr>
      <w:tr w:rsidR="000C717D" w:rsidRPr="007F6F7D" w14:paraId="084F77CB" w14:textId="77777777" w:rsidTr="000C717D">
        <w:trPr>
          <w:gridAfter w:val="3"/>
          <w:wAfter w:w="504" w:type="pct"/>
          <w:trHeight w:val="375"/>
        </w:trPr>
        <w:tc>
          <w:tcPr>
            <w:tcW w:w="4496" w:type="pct"/>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61E26" w14:textId="77777777" w:rsidR="000C717D" w:rsidRPr="007F6F7D" w:rsidRDefault="000C717D" w:rsidP="000C717D">
            <w:pPr>
              <w:jc w:val="center"/>
              <w:rPr>
                <w:rFonts w:ascii="Calibri Light" w:hAnsi="Calibri Light" w:cs="Arial"/>
                <w:b/>
                <w:bCs/>
                <w:sz w:val="22"/>
                <w:szCs w:val="22"/>
              </w:rPr>
            </w:pPr>
            <w:r w:rsidRPr="007F6F7D">
              <w:rPr>
                <w:rFonts w:ascii="Calibri Light" w:hAnsi="Calibri Light" w:cs="Arial"/>
                <w:b/>
                <w:bCs/>
                <w:sz w:val="22"/>
                <w:szCs w:val="22"/>
              </w:rPr>
              <w:t>KARTA ZATWIERDZENIA MATERIAŁÓW I URZĄDZEŃ DO WBUDOWANIA - WZÓR</w:t>
            </w:r>
          </w:p>
        </w:tc>
      </w:tr>
      <w:tr w:rsidR="000C717D" w:rsidRPr="007F6F7D" w14:paraId="7E960E4C" w14:textId="77777777" w:rsidTr="000C717D">
        <w:trPr>
          <w:gridAfter w:val="6"/>
          <w:wAfter w:w="759" w:type="pct"/>
          <w:trHeight w:val="300"/>
        </w:trPr>
        <w:tc>
          <w:tcPr>
            <w:tcW w:w="1340" w:type="pct"/>
            <w:tcBorders>
              <w:top w:val="nil"/>
              <w:left w:val="nil"/>
              <w:bottom w:val="nil"/>
              <w:right w:val="nil"/>
            </w:tcBorders>
            <w:shd w:val="clear" w:color="auto" w:fill="auto"/>
            <w:noWrap/>
            <w:vAlign w:val="center"/>
            <w:hideMark/>
          </w:tcPr>
          <w:p w14:paraId="6BB34E02" w14:textId="77777777" w:rsidR="000C717D" w:rsidRPr="007F6F7D" w:rsidRDefault="000C717D" w:rsidP="000C717D">
            <w:pPr>
              <w:rPr>
                <w:rFonts w:ascii="Calibri Light" w:hAnsi="Calibri Light" w:cs="Arial"/>
                <w:sz w:val="22"/>
                <w:szCs w:val="22"/>
              </w:rPr>
            </w:pPr>
          </w:p>
        </w:tc>
        <w:tc>
          <w:tcPr>
            <w:tcW w:w="724" w:type="pct"/>
            <w:gridSpan w:val="3"/>
            <w:tcBorders>
              <w:top w:val="nil"/>
              <w:left w:val="nil"/>
              <w:bottom w:val="nil"/>
              <w:right w:val="nil"/>
            </w:tcBorders>
            <w:shd w:val="clear" w:color="auto" w:fill="auto"/>
            <w:noWrap/>
            <w:vAlign w:val="center"/>
            <w:hideMark/>
          </w:tcPr>
          <w:p w14:paraId="58C48375" w14:textId="77777777" w:rsidR="000C717D" w:rsidRPr="007F6F7D" w:rsidRDefault="000C717D" w:rsidP="000C717D">
            <w:pPr>
              <w:rPr>
                <w:rFonts w:ascii="Calibri Light" w:hAnsi="Calibri Light" w:cs="Arial"/>
                <w:sz w:val="22"/>
                <w:szCs w:val="22"/>
              </w:rPr>
            </w:pPr>
          </w:p>
        </w:tc>
        <w:tc>
          <w:tcPr>
            <w:tcW w:w="70" w:type="pct"/>
            <w:tcBorders>
              <w:top w:val="nil"/>
              <w:left w:val="nil"/>
              <w:bottom w:val="nil"/>
              <w:right w:val="nil"/>
            </w:tcBorders>
            <w:shd w:val="clear" w:color="auto" w:fill="auto"/>
            <w:noWrap/>
            <w:vAlign w:val="center"/>
            <w:hideMark/>
          </w:tcPr>
          <w:p w14:paraId="05F40C87" w14:textId="77777777" w:rsidR="000C717D" w:rsidRPr="007F6F7D" w:rsidRDefault="000C717D" w:rsidP="000C717D">
            <w:pPr>
              <w:rPr>
                <w:rFonts w:ascii="Calibri Light" w:hAnsi="Calibri Light" w:cs="Arial"/>
                <w:sz w:val="22"/>
                <w:szCs w:val="22"/>
              </w:rPr>
            </w:pPr>
          </w:p>
        </w:tc>
        <w:tc>
          <w:tcPr>
            <w:tcW w:w="1288" w:type="pct"/>
            <w:gridSpan w:val="4"/>
            <w:tcBorders>
              <w:top w:val="nil"/>
              <w:left w:val="nil"/>
              <w:bottom w:val="nil"/>
              <w:right w:val="nil"/>
            </w:tcBorders>
            <w:shd w:val="clear" w:color="auto" w:fill="auto"/>
            <w:noWrap/>
            <w:vAlign w:val="center"/>
            <w:hideMark/>
          </w:tcPr>
          <w:p w14:paraId="7E915588" w14:textId="77777777" w:rsidR="000C717D" w:rsidRPr="007F6F7D" w:rsidRDefault="000C717D" w:rsidP="000C717D">
            <w:pPr>
              <w:rPr>
                <w:rFonts w:ascii="Calibri Light" w:hAnsi="Calibri Light" w:cs="Arial"/>
                <w:sz w:val="22"/>
                <w:szCs w:val="22"/>
              </w:rPr>
            </w:pPr>
          </w:p>
        </w:tc>
        <w:tc>
          <w:tcPr>
            <w:tcW w:w="819" w:type="pct"/>
            <w:gridSpan w:val="2"/>
            <w:tcBorders>
              <w:top w:val="nil"/>
              <w:left w:val="nil"/>
              <w:bottom w:val="nil"/>
              <w:right w:val="nil"/>
            </w:tcBorders>
            <w:shd w:val="clear" w:color="auto" w:fill="auto"/>
            <w:noWrap/>
            <w:vAlign w:val="center"/>
            <w:hideMark/>
          </w:tcPr>
          <w:p w14:paraId="288B2EFB" w14:textId="77777777" w:rsidR="000C717D" w:rsidRPr="007F6F7D" w:rsidRDefault="000C717D" w:rsidP="000C717D">
            <w:pPr>
              <w:rPr>
                <w:rFonts w:ascii="Calibri Light" w:hAnsi="Calibri Light" w:cs="Arial"/>
                <w:sz w:val="22"/>
                <w:szCs w:val="22"/>
              </w:rPr>
            </w:pPr>
          </w:p>
        </w:tc>
      </w:tr>
      <w:tr w:rsidR="000C717D" w:rsidRPr="007F6F7D" w14:paraId="7B338D4E" w14:textId="77777777" w:rsidTr="000C717D">
        <w:trPr>
          <w:gridAfter w:val="3"/>
          <w:wAfter w:w="504" w:type="pct"/>
          <w:trHeight w:val="495"/>
        </w:trPr>
        <w:tc>
          <w:tcPr>
            <w:tcW w:w="1935"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AF85E0" w14:textId="77777777" w:rsidR="000C717D" w:rsidRPr="007F6F7D" w:rsidRDefault="000C717D" w:rsidP="000C717D">
            <w:pPr>
              <w:rPr>
                <w:rFonts w:ascii="Calibri Light" w:hAnsi="Calibri Light" w:cs="Arial"/>
                <w:b/>
                <w:bCs/>
                <w:sz w:val="22"/>
                <w:szCs w:val="22"/>
              </w:rPr>
            </w:pPr>
            <w:r w:rsidRPr="007F6F7D">
              <w:rPr>
                <w:rFonts w:ascii="Calibri Light" w:hAnsi="Calibri Light" w:cs="Arial"/>
                <w:b/>
                <w:bCs/>
                <w:sz w:val="22"/>
                <w:szCs w:val="22"/>
              </w:rPr>
              <w:t>Branża: ………………………………..</w:t>
            </w:r>
          </w:p>
        </w:tc>
        <w:tc>
          <w:tcPr>
            <w:tcW w:w="1666" w:type="pct"/>
            <w:gridSpan w:val="7"/>
            <w:tcBorders>
              <w:top w:val="single" w:sz="4" w:space="0" w:color="auto"/>
              <w:left w:val="nil"/>
              <w:bottom w:val="single" w:sz="4" w:space="0" w:color="auto"/>
              <w:right w:val="nil"/>
            </w:tcBorders>
            <w:shd w:val="clear" w:color="auto" w:fill="auto"/>
            <w:noWrap/>
            <w:vAlign w:val="center"/>
            <w:hideMark/>
          </w:tcPr>
          <w:p w14:paraId="31AFBD6A" w14:textId="77777777" w:rsidR="000C717D" w:rsidRPr="007F6F7D" w:rsidRDefault="000C717D" w:rsidP="000C717D">
            <w:pPr>
              <w:rPr>
                <w:rFonts w:ascii="Calibri Light" w:hAnsi="Calibri Light" w:cs="Arial"/>
                <w:b/>
                <w:bCs/>
                <w:sz w:val="22"/>
                <w:szCs w:val="22"/>
              </w:rPr>
            </w:pPr>
            <w:r w:rsidRPr="007F6F7D">
              <w:rPr>
                <w:rFonts w:ascii="Calibri Light" w:hAnsi="Calibri Light" w:cs="Arial"/>
                <w:b/>
                <w:bCs/>
                <w:sz w:val="22"/>
                <w:szCs w:val="22"/>
              </w:rPr>
              <w:t>Data zgłoszenia: ………………</w:t>
            </w:r>
          </w:p>
        </w:tc>
        <w:tc>
          <w:tcPr>
            <w:tcW w:w="895"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25995" w14:textId="77777777" w:rsidR="000C717D" w:rsidRPr="007F6F7D" w:rsidRDefault="000C717D" w:rsidP="000C717D">
            <w:pPr>
              <w:rPr>
                <w:rFonts w:ascii="Calibri Light" w:hAnsi="Calibri Light" w:cs="Arial"/>
                <w:b/>
                <w:bCs/>
                <w:sz w:val="22"/>
                <w:szCs w:val="22"/>
              </w:rPr>
            </w:pPr>
            <w:r w:rsidRPr="007F6F7D">
              <w:rPr>
                <w:rFonts w:ascii="Calibri Light" w:hAnsi="Calibri Light" w:cs="Arial"/>
                <w:b/>
                <w:bCs/>
                <w:sz w:val="22"/>
                <w:szCs w:val="22"/>
              </w:rPr>
              <w:t>Liczba Załączników: ……..</w:t>
            </w:r>
          </w:p>
        </w:tc>
      </w:tr>
      <w:tr w:rsidR="000C717D" w:rsidRPr="007F6F7D" w14:paraId="1CC81C17" w14:textId="77777777" w:rsidTr="000C717D">
        <w:trPr>
          <w:gridAfter w:val="3"/>
          <w:wAfter w:w="504" w:type="pct"/>
          <w:trHeight w:val="600"/>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themeFill="background1"/>
            <w:noWrap/>
            <w:vAlign w:val="center"/>
            <w:hideMark/>
          </w:tcPr>
          <w:p w14:paraId="03C0E3EC" w14:textId="77777777" w:rsidR="000C717D" w:rsidRPr="007F6F7D" w:rsidRDefault="000C717D" w:rsidP="000C717D">
            <w:pPr>
              <w:rPr>
                <w:rFonts w:ascii="Calibri Light" w:hAnsi="Calibri Light" w:cs="Arial"/>
                <w:sz w:val="22"/>
                <w:szCs w:val="22"/>
              </w:rPr>
            </w:pPr>
            <w:r w:rsidRPr="007F6F7D">
              <w:rPr>
                <w:rFonts w:ascii="Calibri Light" w:hAnsi="Calibri Light" w:cs="Arial"/>
                <w:sz w:val="22"/>
                <w:szCs w:val="22"/>
              </w:rPr>
              <w:t>Nr pozycji kosztorysowej:</w:t>
            </w:r>
          </w:p>
        </w:tc>
        <w:tc>
          <w:tcPr>
            <w:tcW w:w="1310" w:type="pct"/>
            <w:gridSpan w:val="6"/>
            <w:tcBorders>
              <w:top w:val="single" w:sz="4" w:space="0" w:color="auto"/>
              <w:left w:val="nil"/>
              <w:bottom w:val="single" w:sz="4" w:space="0" w:color="auto"/>
              <w:right w:val="single" w:sz="4" w:space="0" w:color="auto"/>
            </w:tcBorders>
            <w:shd w:val="clear" w:color="000000" w:fill="FFFFFF" w:themeFill="background1"/>
            <w:noWrap/>
            <w:vAlign w:val="center"/>
            <w:hideMark/>
          </w:tcPr>
          <w:p w14:paraId="19F48E82" w14:textId="77777777" w:rsidR="000C717D" w:rsidRPr="007F6F7D" w:rsidRDefault="000C717D" w:rsidP="000C717D">
            <w:pPr>
              <w:rPr>
                <w:rFonts w:ascii="Calibri Light" w:hAnsi="Calibri Light" w:cs="Arial"/>
                <w:sz w:val="22"/>
                <w:szCs w:val="22"/>
              </w:rPr>
            </w:pPr>
            <w:r w:rsidRPr="007F6F7D">
              <w:rPr>
                <w:rFonts w:ascii="Calibri Light" w:hAnsi="Calibri Light" w:cs="Arial"/>
                <w:sz w:val="22"/>
                <w:szCs w:val="22"/>
              </w:rPr>
              <w:t>Opis:</w:t>
            </w:r>
          </w:p>
        </w:tc>
        <w:tc>
          <w:tcPr>
            <w:tcW w:w="1600" w:type="pct"/>
            <w:gridSpan w:val="6"/>
            <w:tcBorders>
              <w:top w:val="single" w:sz="4" w:space="0" w:color="auto"/>
              <w:left w:val="nil"/>
              <w:bottom w:val="single" w:sz="4" w:space="0" w:color="auto"/>
              <w:right w:val="single" w:sz="4" w:space="0" w:color="000000"/>
            </w:tcBorders>
            <w:shd w:val="clear" w:color="000000" w:fill="FFFFFF" w:themeFill="background1"/>
            <w:vAlign w:val="center"/>
            <w:hideMark/>
          </w:tcPr>
          <w:p w14:paraId="560BC66D" w14:textId="77777777" w:rsidR="000C717D" w:rsidRPr="007F6F7D" w:rsidRDefault="000C717D" w:rsidP="000C717D">
            <w:pPr>
              <w:rPr>
                <w:rFonts w:ascii="Calibri Light" w:hAnsi="Calibri Light" w:cs="Arial"/>
                <w:sz w:val="22"/>
                <w:szCs w:val="22"/>
              </w:rPr>
            </w:pPr>
            <w:r w:rsidRPr="007F6F7D">
              <w:rPr>
                <w:rFonts w:ascii="Calibri Light" w:hAnsi="Calibri Light" w:cs="Arial"/>
                <w:sz w:val="22"/>
                <w:szCs w:val="22"/>
              </w:rPr>
              <w:t>Specyfikacja atestów, homologacje, certyfikaty, potwierdzenie zgodności wyrobu z normami, DTR</w:t>
            </w:r>
          </w:p>
        </w:tc>
      </w:tr>
      <w:tr w:rsidR="000C717D" w:rsidRPr="007F6F7D" w14:paraId="123D427F" w14:textId="77777777" w:rsidTr="000C717D">
        <w:trPr>
          <w:gridAfter w:val="3"/>
          <w:wAfter w:w="504" w:type="pct"/>
          <w:trHeight w:val="2190"/>
        </w:trPr>
        <w:tc>
          <w:tcPr>
            <w:tcW w:w="1585" w:type="pct"/>
            <w:gridSpan w:val="2"/>
            <w:tcBorders>
              <w:top w:val="single" w:sz="4" w:space="0" w:color="auto"/>
              <w:left w:val="single" w:sz="4" w:space="0" w:color="auto"/>
              <w:bottom w:val="single" w:sz="4" w:space="0" w:color="auto"/>
              <w:right w:val="single" w:sz="4" w:space="0" w:color="auto"/>
            </w:tcBorders>
            <w:shd w:val="clear" w:color="auto" w:fill="auto"/>
            <w:hideMark/>
          </w:tcPr>
          <w:p w14:paraId="43EA65B0" w14:textId="77777777" w:rsidR="000C717D" w:rsidRPr="007F6F7D" w:rsidRDefault="000C717D" w:rsidP="000C717D">
            <w:pPr>
              <w:rPr>
                <w:rFonts w:ascii="Calibri Light" w:hAnsi="Calibri Light" w:cs="Arial"/>
                <w:b/>
                <w:bCs/>
                <w:sz w:val="22"/>
                <w:szCs w:val="22"/>
              </w:rPr>
            </w:pPr>
            <w:r w:rsidRPr="007F6F7D">
              <w:rPr>
                <w:rFonts w:ascii="Calibri Light" w:hAnsi="Calibri Light" w:cs="Arial"/>
                <w:b/>
                <w:bCs/>
                <w:sz w:val="22"/>
                <w:szCs w:val="22"/>
              </w:rPr>
              <w:t> </w:t>
            </w:r>
          </w:p>
        </w:tc>
        <w:tc>
          <w:tcPr>
            <w:tcW w:w="1310" w:type="pct"/>
            <w:gridSpan w:val="6"/>
            <w:tcBorders>
              <w:top w:val="single" w:sz="4" w:space="0" w:color="auto"/>
              <w:left w:val="nil"/>
              <w:bottom w:val="single" w:sz="4" w:space="0" w:color="auto"/>
              <w:right w:val="single" w:sz="4" w:space="0" w:color="auto"/>
            </w:tcBorders>
            <w:shd w:val="clear" w:color="auto" w:fill="auto"/>
            <w:hideMark/>
          </w:tcPr>
          <w:p w14:paraId="124BE7C8" w14:textId="77777777" w:rsidR="000C717D" w:rsidRPr="007F6F7D" w:rsidRDefault="000C717D" w:rsidP="000C717D">
            <w:pPr>
              <w:rPr>
                <w:rFonts w:ascii="Calibri Light" w:hAnsi="Calibri Light" w:cs="Arial"/>
                <w:b/>
                <w:bCs/>
                <w:sz w:val="22"/>
                <w:szCs w:val="22"/>
              </w:rPr>
            </w:pPr>
            <w:r w:rsidRPr="007F6F7D">
              <w:rPr>
                <w:rFonts w:ascii="Calibri Light" w:hAnsi="Calibri Light" w:cs="Arial"/>
                <w:b/>
                <w:bCs/>
                <w:sz w:val="22"/>
                <w:szCs w:val="22"/>
              </w:rPr>
              <w:t> </w:t>
            </w:r>
          </w:p>
        </w:tc>
        <w:tc>
          <w:tcPr>
            <w:tcW w:w="1600" w:type="pct"/>
            <w:gridSpan w:val="6"/>
            <w:tcBorders>
              <w:top w:val="single" w:sz="4" w:space="0" w:color="auto"/>
              <w:left w:val="nil"/>
              <w:bottom w:val="single" w:sz="4" w:space="0" w:color="auto"/>
              <w:right w:val="single" w:sz="4" w:space="0" w:color="auto"/>
            </w:tcBorders>
            <w:shd w:val="clear" w:color="auto" w:fill="auto"/>
            <w:hideMark/>
          </w:tcPr>
          <w:p w14:paraId="0507AB24" w14:textId="77777777" w:rsidR="000C717D" w:rsidRPr="007F6F7D" w:rsidRDefault="000C717D" w:rsidP="000C717D">
            <w:pPr>
              <w:rPr>
                <w:rFonts w:ascii="Calibri Light" w:hAnsi="Calibri Light" w:cs="Arial"/>
                <w:sz w:val="22"/>
                <w:szCs w:val="22"/>
              </w:rPr>
            </w:pPr>
            <w:r w:rsidRPr="007F6F7D">
              <w:rPr>
                <w:rFonts w:ascii="Calibri Light" w:hAnsi="Calibri Light" w:cs="Arial"/>
                <w:sz w:val="22"/>
                <w:szCs w:val="22"/>
              </w:rPr>
              <w:t> </w:t>
            </w:r>
          </w:p>
        </w:tc>
      </w:tr>
      <w:tr w:rsidR="000C717D" w:rsidRPr="007F6F7D" w14:paraId="77036566" w14:textId="77777777" w:rsidTr="000C717D">
        <w:trPr>
          <w:gridAfter w:val="3"/>
          <w:wAfter w:w="504" w:type="pct"/>
          <w:trHeight w:val="300"/>
        </w:trPr>
        <w:tc>
          <w:tcPr>
            <w:tcW w:w="4496"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32CC160" w14:textId="26208327" w:rsidR="000C717D" w:rsidRPr="007F6F7D" w:rsidRDefault="000C717D" w:rsidP="000C717D">
            <w:pPr>
              <w:rPr>
                <w:rFonts w:ascii="Calibri Light" w:hAnsi="Calibri Light" w:cs="Arial"/>
                <w:sz w:val="22"/>
                <w:szCs w:val="22"/>
              </w:rPr>
            </w:pPr>
            <w:r w:rsidRPr="007F6F7D">
              <w:rPr>
                <w:rFonts w:ascii="Calibri Light" w:hAnsi="Calibri Light" w:cs="Arial"/>
                <w:sz w:val="22"/>
                <w:szCs w:val="22"/>
              </w:rPr>
              <w:t>Powyższe zatwierdzenie materiału nie powoduje zmi</w:t>
            </w:r>
            <w:r w:rsidR="00875270">
              <w:rPr>
                <w:rFonts w:ascii="Calibri Light" w:hAnsi="Calibri Light" w:cs="Arial"/>
                <w:sz w:val="22"/>
                <w:szCs w:val="22"/>
              </w:rPr>
              <w:t>any kosztów</w:t>
            </w:r>
            <w:r w:rsidRPr="007F6F7D">
              <w:rPr>
                <w:rFonts w:ascii="Calibri Light" w:hAnsi="Calibri Light" w:cs="Arial"/>
                <w:sz w:val="22"/>
                <w:szCs w:val="22"/>
              </w:rPr>
              <w:t>.</w:t>
            </w:r>
          </w:p>
        </w:tc>
      </w:tr>
      <w:tr w:rsidR="000C717D" w:rsidRPr="007F6F7D" w14:paraId="5E9215BB" w14:textId="77777777" w:rsidTr="000C717D">
        <w:trPr>
          <w:gridAfter w:val="6"/>
          <w:wAfter w:w="759" w:type="pct"/>
          <w:trHeight w:val="255"/>
        </w:trPr>
        <w:tc>
          <w:tcPr>
            <w:tcW w:w="1340" w:type="pct"/>
            <w:tcBorders>
              <w:top w:val="nil"/>
              <w:left w:val="nil"/>
              <w:bottom w:val="nil"/>
              <w:right w:val="nil"/>
            </w:tcBorders>
            <w:shd w:val="clear" w:color="auto" w:fill="auto"/>
            <w:noWrap/>
            <w:vAlign w:val="bottom"/>
            <w:hideMark/>
          </w:tcPr>
          <w:p w14:paraId="5855FEFA" w14:textId="77777777" w:rsidR="000C717D" w:rsidRPr="007F6F7D" w:rsidRDefault="000C717D" w:rsidP="000C717D">
            <w:pPr>
              <w:rPr>
                <w:rFonts w:ascii="Calibri Light" w:hAnsi="Calibri Light" w:cs="Arial"/>
                <w:sz w:val="22"/>
                <w:szCs w:val="22"/>
              </w:rPr>
            </w:pPr>
          </w:p>
        </w:tc>
        <w:tc>
          <w:tcPr>
            <w:tcW w:w="724" w:type="pct"/>
            <w:gridSpan w:val="3"/>
            <w:tcBorders>
              <w:top w:val="nil"/>
              <w:left w:val="nil"/>
              <w:bottom w:val="nil"/>
              <w:right w:val="nil"/>
            </w:tcBorders>
            <w:shd w:val="clear" w:color="auto" w:fill="auto"/>
            <w:noWrap/>
            <w:vAlign w:val="bottom"/>
            <w:hideMark/>
          </w:tcPr>
          <w:p w14:paraId="76239FA6" w14:textId="77777777" w:rsidR="000C717D" w:rsidRPr="007F6F7D" w:rsidRDefault="000C717D" w:rsidP="000C717D">
            <w:pPr>
              <w:rPr>
                <w:rFonts w:ascii="Calibri Light" w:hAnsi="Calibri Light" w:cs="Arial"/>
                <w:sz w:val="22"/>
                <w:szCs w:val="22"/>
              </w:rPr>
            </w:pPr>
          </w:p>
        </w:tc>
        <w:tc>
          <w:tcPr>
            <w:tcW w:w="703" w:type="pct"/>
            <w:gridSpan w:val="3"/>
            <w:tcBorders>
              <w:top w:val="nil"/>
              <w:left w:val="nil"/>
              <w:bottom w:val="nil"/>
              <w:right w:val="nil"/>
            </w:tcBorders>
            <w:shd w:val="clear" w:color="auto" w:fill="auto"/>
            <w:noWrap/>
            <w:vAlign w:val="bottom"/>
            <w:hideMark/>
          </w:tcPr>
          <w:p w14:paraId="4FB0938C" w14:textId="77777777" w:rsidR="000C717D" w:rsidRPr="007F6F7D" w:rsidRDefault="000C717D" w:rsidP="000C717D">
            <w:pPr>
              <w:rPr>
                <w:rFonts w:ascii="Calibri Light" w:hAnsi="Calibri Light" w:cs="Arial"/>
                <w:sz w:val="22"/>
                <w:szCs w:val="22"/>
              </w:rPr>
            </w:pPr>
          </w:p>
        </w:tc>
        <w:tc>
          <w:tcPr>
            <w:tcW w:w="655" w:type="pct"/>
            <w:gridSpan w:val="2"/>
            <w:tcBorders>
              <w:top w:val="nil"/>
              <w:left w:val="nil"/>
              <w:bottom w:val="nil"/>
              <w:right w:val="nil"/>
            </w:tcBorders>
            <w:shd w:val="clear" w:color="auto" w:fill="auto"/>
            <w:noWrap/>
            <w:vAlign w:val="bottom"/>
            <w:hideMark/>
          </w:tcPr>
          <w:p w14:paraId="44193F98" w14:textId="77777777" w:rsidR="000C717D" w:rsidRPr="007F6F7D" w:rsidRDefault="000C717D" w:rsidP="000C717D">
            <w:pPr>
              <w:rPr>
                <w:rFonts w:ascii="Calibri Light" w:hAnsi="Calibri Light" w:cs="Arial"/>
                <w:sz w:val="22"/>
                <w:szCs w:val="22"/>
              </w:rPr>
            </w:pPr>
          </w:p>
        </w:tc>
        <w:tc>
          <w:tcPr>
            <w:tcW w:w="819" w:type="pct"/>
            <w:gridSpan w:val="2"/>
            <w:tcBorders>
              <w:top w:val="nil"/>
              <w:left w:val="nil"/>
              <w:bottom w:val="nil"/>
              <w:right w:val="nil"/>
            </w:tcBorders>
            <w:shd w:val="clear" w:color="auto" w:fill="auto"/>
            <w:noWrap/>
            <w:vAlign w:val="bottom"/>
            <w:hideMark/>
          </w:tcPr>
          <w:p w14:paraId="17A98CFA" w14:textId="77777777" w:rsidR="000C717D" w:rsidRPr="007F6F7D" w:rsidRDefault="000C717D" w:rsidP="000C717D">
            <w:pPr>
              <w:rPr>
                <w:rFonts w:ascii="Calibri Light" w:hAnsi="Calibri Light" w:cs="Arial"/>
                <w:sz w:val="22"/>
                <w:szCs w:val="22"/>
              </w:rPr>
            </w:pPr>
          </w:p>
        </w:tc>
      </w:tr>
      <w:tr w:rsidR="000C717D" w:rsidRPr="007F6F7D" w14:paraId="7D1D7016" w14:textId="77777777" w:rsidTr="000C717D">
        <w:trPr>
          <w:gridAfter w:val="6"/>
          <w:wAfter w:w="759" w:type="pct"/>
          <w:trHeight w:val="300"/>
        </w:trPr>
        <w:tc>
          <w:tcPr>
            <w:tcW w:w="2064" w:type="pct"/>
            <w:gridSpan w:val="4"/>
            <w:tcBorders>
              <w:top w:val="nil"/>
              <w:left w:val="nil"/>
              <w:bottom w:val="nil"/>
              <w:right w:val="nil"/>
            </w:tcBorders>
            <w:shd w:val="clear" w:color="auto" w:fill="auto"/>
            <w:vAlign w:val="bottom"/>
            <w:hideMark/>
          </w:tcPr>
          <w:p w14:paraId="255888A4" w14:textId="77777777" w:rsidR="000C717D" w:rsidRPr="007F6F7D" w:rsidRDefault="000C717D" w:rsidP="000C717D">
            <w:pPr>
              <w:jc w:val="center"/>
              <w:rPr>
                <w:rFonts w:ascii="Calibri Light" w:hAnsi="Calibri Light" w:cs="Arial"/>
                <w:b/>
                <w:bCs/>
                <w:sz w:val="22"/>
                <w:szCs w:val="22"/>
              </w:rPr>
            </w:pPr>
          </w:p>
        </w:tc>
        <w:tc>
          <w:tcPr>
            <w:tcW w:w="703" w:type="pct"/>
            <w:gridSpan w:val="3"/>
            <w:tcBorders>
              <w:top w:val="nil"/>
              <w:left w:val="nil"/>
              <w:bottom w:val="nil"/>
              <w:right w:val="nil"/>
            </w:tcBorders>
            <w:shd w:val="clear" w:color="auto" w:fill="auto"/>
            <w:noWrap/>
            <w:vAlign w:val="bottom"/>
            <w:hideMark/>
          </w:tcPr>
          <w:p w14:paraId="507ED006" w14:textId="77777777" w:rsidR="000C717D" w:rsidRPr="007F6F7D" w:rsidRDefault="000C717D" w:rsidP="000C717D">
            <w:pPr>
              <w:jc w:val="center"/>
              <w:rPr>
                <w:rFonts w:ascii="Calibri Light" w:hAnsi="Calibri Light" w:cs="Arial"/>
                <w:b/>
                <w:bCs/>
                <w:sz w:val="22"/>
                <w:szCs w:val="22"/>
              </w:rPr>
            </w:pPr>
          </w:p>
        </w:tc>
        <w:tc>
          <w:tcPr>
            <w:tcW w:w="655" w:type="pct"/>
            <w:gridSpan w:val="2"/>
            <w:tcBorders>
              <w:top w:val="nil"/>
              <w:left w:val="nil"/>
              <w:bottom w:val="nil"/>
              <w:right w:val="nil"/>
            </w:tcBorders>
            <w:shd w:val="clear" w:color="auto" w:fill="auto"/>
            <w:noWrap/>
            <w:vAlign w:val="bottom"/>
            <w:hideMark/>
          </w:tcPr>
          <w:p w14:paraId="2BFF44DB" w14:textId="77777777" w:rsidR="000C717D" w:rsidRPr="007F6F7D" w:rsidRDefault="000C717D" w:rsidP="000C717D">
            <w:pPr>
              <w:rPr>
                <w:rFonts w:ascii="Calibri Light" w:hAnsi="Calibri Light" w:cs="Arial"/>
                <w:sz w:val="22"/>
                <w:szCs w:val="22"/>
              </w:rPr>
            </w:pPr>
          </w:p>
        </w:tc>
        <w:tc>
          <w:tcPr>
            <w:tcW w:w="819" w:type="pct"/>
            <w:gridSpan w:val="2"/>
            <w:tcBorders>
              <w:top w:val="nil"/>
              <w:left w:val="nil"/>
              <w:bottom w:val="nil"/>
              <w:right w:val="nil"/>
            </w:tcBorders>
            <w:shd w:val="clear" w:color="auto" w:fill="auto"/>
            <w:noWrap/>
            <w:vAlign w:val="bottom"/>
            <w:hideMark/>
          </w:tcPr>
          <w:p w14:paraId="7B0154C1" w14:textId="77777777" w:rsidR="000C717D" w:rsidRPr="007F6F7D" w:rsidRDefault="000C717D" w:rsidP="000C717D">
            <w:pPr>
              <w:rPr>
                <w:rFonts w:ascii="Calibri Light" w:hAnsi="Calibri Light" w:cs="Arial"/>
                <w:sz w:val="22"/>
                <w:szCs w:val="22"/>
              </w:rPr>
            </w:pPr>
          </w:p>
        </w:tc>
      </w:tr>
      <w:tr w:rsidR="000C717D" w:rsidRPr="007F6F7D" w14:paraId="50865D5E" w14:textId="77777777" w:rsidTr="000C717D">
        <w:trPr>
          <w:gridAfter w:val="6"/>
          <w:wAfter w:w="759" w:type="pct"/>
          <w:trHeight w:val="285"/>
        </w:trPr>
        <w:tc>
          <w:tcPr>
            <w:tcW w:w="2064" w:type="pct"/>
            <w:gridSpan w:val="4"/>
            <w:tcBorders>
              <w:top w:val="nil"/>
              <w:left w:val="nil"/>
              <w:bottom w:val="nil"/>
              <w:right w:val="nil"/>
            </w:tcBorders>
            <w:shd w:val="clear" w:color="auto" w:fill="auto"/>
            <w:noWrap/>
            <w:vAlign w:val="bottom"/>
            <w:hideMark/>
          </w:tcPr>
          <w:p w14:paraId="6D62057C" w14:textId="77777777" w:rsidR="000C717D" w:rsidRPr="007F6F7D" w:rsidRDefault="000C717D" w:rsidP="000C717D">
            <w:pPr>
              <w:rPr>
                <w:rFonts w:ascii="Calibri Light" w:hAnsi="Calibri Light" w:cs="Arial"/>
                <w:b/>
                <w:bCs/>
                <w:sz w:val="22"/>
                <w:szCs w:val="22"/>
              </w:rPr>
            </w:pPr>
            <w:r w:rsidRPr="007F6F7D">
              <w:rPr>
                <w:rFonts w:ascii="Calibri Light" w:hAnsi="Calibri Light" w:cs="Arial"/>
                <w:b/>
                <w:bCs/>
                <w:sz w:val="22"/>
                <w:szCs w:val="22"/>
              </w:rPr>
              <w:t xml:space="preserve">ZGŁASZAJĄCY: </w:t>
            </w:r>
          </w:p>
          <w:p w14:paraId="64794BDF" w14:textId="77777777" w:rsidR="000C717D" w:rsidRPr="007F6F7D" w:rsidRDefault="000C717D" w:rsidP="000C717D">
            <w:pPr>
              <w:rPr>
                <w:rFonts w:ascii="Calibri Light" w:hAnsi="Calibri Light" w:cs="Arial"/>
                <w:b/>
                <w:bCs/>
                <w:sz w:val="22"/>
                <w:szCs w:val="22"/>
              </w:rPr>
            </w:pPr>
          </w:p>
          <w:p w14:paraId="1C60A486" w14:textId="77777777" w:rsidR="000C717D" w:rsidRPr="007F6F7D" w:rsidRDefault="000C717D" w:rsidP="000C717D">
            <w:pPr>
              <w:rPr>
                <w:rFonts w:ascii="Calibri Light" w:hAnsi="Calibri Light" w:cs="Arial"/>
                <w:b/>
                <w:bCs/>
                <w:sz w:val="22"/>
                <w:szCs w:val="22"/>
              </w:rPr>
            </w:pPr>
            <w:r w:rsidRPr="007F6F7D">
              <w:rPr>
                <w:rFonts w:ascii="Calibri Light" w:hAnsi="Calibri Light" w:cs="Arial"/>
                <w:b/>
                <w:bCs/>
                <w:sz w:val="22"/>
                <w:szCs w:val="22"/>
              </w:rPr>
              <w:t>…………………………………</w:t>
            </w:r>
          </w:p>
        </w:tc>
        <w:tc>
          <w:tcPr>
            <w:tcW w:w="2177" w:type="pct"/>
            <w:gridSpan w:val="7"/>
            <w:tcBorders>
              <w:top w:val="nil"/>
              <w:left w:val="nil"/>
              <w:bottom w:val="nil"/>
              <w:right w:val="nil"/>
            </w:tcBorders>
            <w:shd w:val="clear" w:color="auto" w:fill="auto"/>
            <w:noWrap/>
            <w:vAlign w:val="bottom"/>
            <w:hideMark/>
          </w:tcPr>
          <w:p w14:paraId="42945B7B" w14:textId="77777777" w:rsidR="000C717D" w:rsidRPr="007F6F7D" w:rsidRDefault="000C717D" w:rsidP="000C717D">
            <w:pPr>
              <w:jc w:val="center"/>
              <w:rPr>
                <w:rFonts w:ascii="Calibri Light" w:hAnsi="Calibri Light" w:cs="Arial"/>
                <w:b/>
                <w:bCs/>
                <w:sz w:val="22"/>
                <w:szCs w:val="22"/>
              </w:rPr>
            </w:pPr>
            <w:r w:rsidRPr="007F6F7D">
              <w:rPr>
                <w:rFonts w:ascii="Calibri Light" w:hAnsi="Calibri Light" w:cs="Arial"/>
                <w:b/>
                <w:bCs/>
                <w:sz w:val="22"/>
                <w:szCs w:val="22"/>
              </w:rPr>
              <w:t xml:space="preserve">……………………………………………………. </w:t>
            </w:r>
          </w:p>
        </w:tc>
      </w:tr>
      <w:tr w:rsidR="000C717D" w:rsidRPr="007F6F7D" w14:paraId="49E01108" w14:textId="77777777" w:rsidTr="000C717D">
        <w:trPr>
          <w:gridAfter w:val="6"/>
          <w:wAfter w:w="759" w:type="pct"/>
          <w:trHeight w:val="285"/>
        </w:trPr>
        <w:tc>
          <w:tcPr>
            <w:tcW w:w="2064" w:type="pct"/>
            <w:gridSpan w:val="4"/>
            <w:tcBorders>
              <w:top w:val="nil"/>
              <w:left w:val="nil"/>
              <w:bottom w:val="nil"/>
              <w:right w:val="nil"/>
            </w:tcBorders>
            <w:shd w:val="clear" w:color="auto" w:fill="auto"/>
            <w:noWrap/>
            <w:vAlign w:val="bottom"/>
            <w:hideMark/>
          </w:tcPr>
          <w:p w14:paraId="4DB8B743" w14:textId="77777777" w:rsidR="000C717D" w:rsidRPr="007F6F7D" w:rsidRDefault="000C717D" w:rsidP="000C717D">
            <w:pPr>
              <w:rPr>
                <w:rFonts w:ascii="Calibri Light" w:hAnsi="Calibri Light" w:cs="Arial"/>
                <w:i/>
                <w:iCs/>
                <w:sz w:val="22"/>
                <w:szCs w:val="22"/>
              </w:rPr>
            </w:pPr>
            <w:r w:rsidRPr="007F6F7D">
              <w:rPr>
                <w:rFonts w:ascii="Calibri Light" w:hAnsi="Calibri Light" w:cs="Arial"/>
                <w:i/>
                <w:iCs/>
                <w:sz w:val="22"/>
                <w:szCs w:val="22"/>
              </w:rPr>
              <w:t xml:space="preserve">   (nazwa Wykonawcy)</w:t>
            </w:r>
          </w:p>
        </w:tc>
        <w:tc>
          <w:tcPr>
            <w:tcW w:w="2177" w:type="pct"/>
            <w:gridSpan w:val="7"/>
            <w:tcBorders>
              <w:top w:val="nil"/>
              <w:left w:val="nil"/>
              <w:bottom w:val="nil"/>
              <w:right w:val="nil"/>
            </w:tcBorders>
            <w:shd w:val="clear" w:color="auto" w:fill="auto"/>
            <w:noWrap/>
            <w:vAlign w:val="bottom"/>
            <w:hideMark/>
          </w:tcPr>
          <w:p w14:paraId="425B768F" w14:textId="77777777" w:rsidR="000C717D" w:rsidRPr="007F6F7D" w:rsidRDefault="000C717D" w:rsidP="000C717D">
            <w:pPr>
              <w:jc w:val="center"/>
              <w:rPr>
                <w:rFonts w:ascii="Calibri Light" w:hAnsi="Calibri Light" w:cs="Arial"/>
                <w:i/>
                <w:iCs/>
                <w:sz w:val="22"/>
                <w:szCs w:val="22"/>
              </w:rPr>
            </w:pPr>
            <w:r w:rsidRPr="007F6F7D">
              <w:rPr>
                <w:rFonts w:ascii="Calibri Light" w:hAnsi="Calibri Light" w:cs="Arial"/>
                <w:i/>
                <w:iCs/>
                <w:sz w:val="22"/>
                <w:szCs w:val="22"/>
              </w:rPr>
              <w:t>(upoważniony przedstawiciel Wykonawcy)</w:t>
            </w:r>
          </w:p>
        </w:tc>
      </w:tr>
      <w:tr w:rsidR="000C717D" w:rsidRPr="007F6F7D" w14:paraId="6DEEADEE" w14:textId="77777777" w:rsidTr="000C717D">
        <w:trPr>
          <w:gridAfter w:val="6"/>
          <w:wAfter w:w="759" w:type="pct"/>
          <w:trHeight w:val="285"/>
        </w:trPr>
        <w:tc>
          <w:tcPr>
            <w:tcW w:w="1340" w:type="pct"/>
            <w:tcBorders>
              <w:top w:val="nil"/>
              <w:left w:val="nil"/>
              <w:bottom w:val="nil"/>
              <w:right w:val="nil"/>
            </w:tcBorders>
            <w:shd w:val="clear" w:color="auto" w:fill="auto"/>
            <w:noWrap/>
            <w:vAlign w:val="bottom"/>
            <w:hideMark/>
          </w:tcPr>
          <w:p w14:paraId="33FA4BE1" w14:textId="77777777" w:rsidR="000C717D" w:rsidRPr="007F6F7D" w:rsidRDefault="000C717D" w:rsidP="000C717D">
            <w:pPr>
              <w:jc w:val="center"/>
              <w:rPr>
                <w:rFonts w:ascii="Calibri Light" w:hAnsi="Calibri Light" w:cs="Arial"/>
                <w:sz w:val="22"/>
                <w:szCs w:val="22"/>
              </w:rPr>
            </w:pPr>
          </w:p>
        </w:tc>
        <w:tc>
          <w:tcPr>
            <w:tcW w:w="724" w:type="pct"/>
            <w:gridSpan w:val="3"/>
            <w:tcBorders>
              <w:top w:val="nil"/>
              <w:left w:val="nil"/>
              <w:bottom w:val="nil"/>
              <w:right w:val="nil"/>
            </w:tcBorders>
            <w:shd w:val="clear" w:color="auto" w:fill="auto"/>
            <w:noWrap/>
            <w:vAlign w:val="bottom"/>
            <w:hideMark/>
          </w:tcPr>
          <w:p w14:paraId="243DC6C4" w14:textId="77777777" w:rsidR="000C717D" w:rsidRPr="007F6F7D" w:rsidRDefault="000C717D" w:rsidP="000C717D">
            <w:pPr>
              <w:rPr>
                <w:rFonts w:ascii="Calibri Light" w:hAnsi="Calibri Light" w:cs="Arial"/>
                <w:i/>
                <w:iCs/>
                <w:sz w:val="22"/>
                <w:szCs w:val="22"/>
              </w:rPr>
            </w:pPr>
          </w:p>
        </w:tc>
        <w:tc>
          <w:tcPr>
            <w:tcW w:w="703" w:type="pct"/>
            <w:gridSpan w:val="3"/>
            <w:tcBorders>
              <w:top w:val="nil"/>
              <w:left w:val="nil"/>
              <w:bottom w:val="nil"/>
              <w:right w:val="nil"/>
            </w:tcBorders>
            <w:shd w:val="clear" w:color="auto" w:fill="auto"/>
            <w:noWrap/>
            <w:vAlign w:val="bottom"/>
            <w:hideMark/>
          </w:tcPr>
          <w:p w14:paraId="70FF0060" w14:textId="77777777" w:rsidR="000C717D" w:rsidRPr="007F6F7D" w:rsidRDefault="000C717D" w:rsidP="000C717D">
            <w:pPr>
              <w:rPr>
                <w:rFonts w:ascii="Calibri Light" w:hAnsi="Calibri Light" w:cs="Arial"/>
                <w:i/>
                <w:iCs/>
                <w:sz w:val="22"/>
                <w:szCs w:val="22"/>
              </w:rPr>
            </w:pPr>
          </w:p>
        </w:tc>
        <w:tc>
          <w:tcPr>
            <w:tcW w:w="655" w:type="pct"/>
            <w:gridSpan w:val="2"/>
            <w:tcBorders>
              <w:top w:val="nil"/>
              <w:left w:val="nil"/>
              <w:bottom w:val="nil"/>
              <w:right w:val="nil"/>
            </w:tcBorders>
            <w:shd w:val="clear" w:color="auto" w:fill="auto"/>
            <w:noWrap/>
            <w:vAlign w:val="bottom"/>
            <w:hideMark/>
          </w:tcPr>
          <w:p w14:paraId="01BE6567" w14:textId="77777777" w:rsidR="000C717D" w:rsidRPr="007F6F7D" w:rsidRDefault="000C717D" w:rsidP="000C717D">
            <w:pPr>
              <w:rPr>
                <w:rFonts w:ascii="Calibri Light" w:hAnsi="Calibri Light" w:cs="Arial"/>
                <w:i/>
                <w:iCs/>
                <w:sz w:val="22"/>
                <w:szCs w:val="22"/>
              </w:rPr>
            </w:pPr>
          </w:p>
        </w:tc>
        <w:tc>
          <w:tcPr>
            <w:tcW w:w="819" w:type="pct"/>
            <w:gridSpan w:val="2"/>
            <w:tcBorders>
              <w:top w:val="nil"/>
              <w:left w:val="nil"/>
              <w:bottom w:val="nil"/>
              <w:right w:val="nil"/>
            </w:tcBorders>
            <w:shd w:val="clear" w:color="auto" w:fill="auto"/>
            <w:noWrap/>
            <w:vAlign w:val="bottom"/>
            <w:hideMark/>
          </w:tcPr>
          <w:p w14:paraId="0044E415" w14:textId="77777777" w:rsidR="000C717D" w:rsidRPr="007F6F7D" w:rsidRDefault="000C717D" w:rsidP="000C717D">
            <w:pPr>
              <w:rPr>
                <w:rFonts w:ascii="Calibri Light" w:hAnsi="Calibri Light" w:cs="Arial"/>
                <w:sz w:val="22"/>
                <w:szCs w:val="22"/>
              </w:rPr>
            </w:pPr>
          </w:p>
        </w:tc>
      </w:tr>
      <w:tr w:rsidR="000C717D" w:rsidRPr="007F6F7D" w14:paraId="0A558789" w14:textId="77777777" w:rsidTr="000C717D">
        <w:trPr>
          <w:gridAfter w:val="6"/>
          <w:wAfter w:w="759" w:type="pct"/>
          <w:trHeight w:val="300"/>
        </w:trPr>
        <w:tc>
          <w:tcPr>
            <w:tcW w:w="1340" w:type="pct"/>
            <w:tcBorders>
              <w:top w:val="nil"/>
              <w:left w:val="nil"/>
              <w:bottom w:val="nil"/>
              <w:right w:val="nil"/>
            </w:tcBorders>
            <w:shd w:val="clear" w:color="auto" w:fill="auto"/>
            <w:noWrap/>
            <w:vAlign w:val="bottom"/>
            <w:hideMark/>
          </w:tcPr>
          <w:p w14:paraId="78936C0D" w14:textId="77777777" w:rsidR="000C717D" w:rsidRPr="007F6F7D" w:rsidRDefault="000C717D" w:rsidP="000C717D">
            <w:pPr>
              <w:rPr>
                <w:rFonts w:ascii="Calibri Light" w:hAnsi="Calibri Light" w:cs="Arial"/>
                <w:i/>
                <w:iCs/>
                <w:sz w:val="22"/>
                <w:szCs w:val="22"/>
              </w:rPr>
            </w:pPr>
          </w:p>
        </w:tc>
        <w:tc>
          <w:tcPr>
            <w:tcW w:w="724" w:type="pct"/>
            <w:gridSpan w:val="3"/>
            <w:tcBorders>
              <w:top w:val="nil"/>
              <w:left w:val="nil"/>
              <w:bottom w:val="nil"/>
              <w:right w:val="nil"/>
            </w:tcBorders>
            <w:shd w:val="clear" w:color="auto" w:fill="auto"/>
            <w:noWrap/>
            <w:vAlign w:val="bottom"/>
            <w:hideMark/>
          </w:tcPr>
          <w:p w14:paraId="4AA5349F" w14:textId="77777777" w:rsidR="000C717D" w:rsidRPr="007F6F7D" w:rsidRDefault="000C717D" w:rsidP="000C717D">
            <w:pPr>
              <w:rPr>
                <w:rFonts w:ascii="Calibri Light" w:hAnsi="Calibri Light" w:cs="Arial"/>
                <w:i/>
                <w:iCs/>
                <w:sz w:val="22"/>
                <w:szCs w:val="22"/>
              </w:rPr>
            </w:pPr>
          </w:p>
        </w:tc>
        <w:tc>
          <w:tcPr>
            <w:tcW w:w="703" w:type="pct"/>
            <w:gridSpan w:val="3"/>
            <w:tcBorders>
              <w:top w:val="nil"/>
              <w:left w:val="nil"/>
              <w:bottom w:val="nil"/>
              <w:right w:val="nil"/>
            </w:tcBorders>
            <w:shd w:val="clear" w:color="auto" w:fill="auto"/>
            <w:noWrap/>
            <w:vAlign w:val="bottom"/>
            <w:hideMark/>
          </w:tcPr>
          <w:p w14:paraId="3EE08204" w14:textId="77777777" w:rsidR="000C717D" w:rsidRPr="007F6F7D" w:rsidRDefault="000C717D" w:rsidP="000C717D">
            <w:pPr>
              <w:jc w:val="center"/>
              <w:rPr>
                <w:rFonts w:ascii="Calibri Light" w:hAnsi="Calibri Light" w:cs="Arial"/>
                <w:i/>
                <w:iCs/>
                <w:sz w:val="22"/>
                <w:szCs w:val="22"/>
              </w:rPr>
            </w:pPr>
          </w:p>
        </w:tc>
        <w:tc>
          <w:tcPr>
            <w:tcW w:w="1474" w:type="pct"/>
            <w:gridSpan w:val="4"/>
            <w:tcBorders>
              <w:top w:val="nil"/>
              <w:left w:val="nil"/>
              <w:bottom w:val="nil"/>
              <w:right w:val="nil"/>
            </w:tcBorders>
            <w:shd w:val="clear" w:color="auto" w:fill="auto"/>
            <w:noWrap/>
            <w:vAlign w:val="bottom"/>
            <w:hideMark/>
          </w:tcPr>
          <w:p w14:paraId="45E8AD84" w14:textId="77777777" w:rsidR="000C717D" w:rsidRPr="007F6F7D" w:rsidRDefault="000C717D" w:rsidP="000C717D">
            <w:pPr>
              <w:jc w:val="center"/>
              <w:rPr>
                <w:rFonts w:ascii="Calibri Light" w:hAnsi="Calibri Light" w:cs="Arial"/>
                <w:i/>
                <w:iCs/>
                <w:sz w:val="22"/>
                <w:szCs w:val="22"/>
              </w:rPr>
            </w:pPr>
          </w:p>
        </w:tc>
      </w:tr>
      <w:tr w:rsidR="000C717D" w:rsidRPr="007F6F7D" w14:paraId="22344029" w14:textId="77777777" w:rsidTr="000C717D">
        <w:trPr>
          <w:gridAfter w:val="6"/>
          <w:wAfter w:w="759" w:type="pct"/>
          <w:trHeight w:val="20"/>
        </w:trPr>
        <w:tc>
          <w:tcPr>
            <w:tcW w:w="1340" w:type="pct"/>
            <w:tcBorders>
              <w:top w:val="nil"/>
              <w:left w:val="nil"/>
              <w:bottom w:val="nil"/>
              <w:right w:val="nil"/>
            </w:tcBorders>
            <w:shd w:val="clear" w:color="auto" w:fill="auto"/>
            <w:noWrap/>
            <w:vAlign w:val="bottom"/>
            <w:hideMark/>
          </w:tcPr>
          <w:p w14:paraId="0E3D3970" w14:textId="77777777" w:rsidR="000C717D" w:rsidRPr="007F6F7D" w:rsidRDefault="000C717D" w:rsidP="000C717D">
            <w:pPr>
              <w:rPr>
                <w:rFonts w:ascii="Calibri Light" w:hAnsi="Calibri Light" w:cs="Arial"/>
                <w:sz w:val="22"/>
                <w:szCs w:val="22"/>
              </w:rPr>
            </w:pPr>
            <w:r w:rsidRPr="007F6F7D">
              <w:rPr>
                <w:rFonts w:ascii="Calibri Light" w:hAnsi="Calibri Light" w:cs="Arial"/>
                <w:b/>
                <w:bCs/>
                <w:sz w:val="22"/>
                <w:szCs w:val="22"/>
              </w:rPr>
              <w:t>AKCEPTUJĄCY:</w:t>
            </w:r>
          </w:p>
        </w:tc>
        <w:tc>
          <w:tcPr>
            <w:tcW w:w="724" w:type="pct"/>
            <w:gridSpan w:val="3"/>
            <w:tcBorders>
              <w:top w:val="nil"/>
              <w:left w:val="nil"/>
              <w:bottom w:val="nil"/>
              <w:right w:val="nil"/>
            </w:tcBorders>
            <w:shd w:val="clear" w:color="auto" w:fill="auto"/>
            <w:noWrap/>
            <w:vAlign w:val="bottom"/>
            <w:hideMark/>
          </w:tcPr>
          <w:p w14:paraId="5DD126AC" w14:textId="77777777" w:rsidR="000C717D" w:rsidRPr="007F6F7D" w:rsidRDefault="000C717D" w:rsidP="000C717D">
            <w:pPr>
              <w:rPr>
                <w:rFonts w:ascii="Calibri Light" w:hAnsi="Calibri Light" w:cs="Arial"/>
                <w:sz w:val="22"/>
                <w:szCs w:val="22"/>
              </w:rPr>
            </w:pPr>
          </w:p>
        </w:tc>
        <w:tc>
          <w:tcPr>
            <w:tcW w:w="2177" w:type="pct"/>
            <w:gridSpan w:val="7"/>
            <w:tcBorders>
              <w:top w:val="nil"/>
              <w:left w:val="nil"/>
              <w:bottom w:val="nil"/>
              <w:right w:val="nil"/>
            </w:tcBorders>
            <w:shd w:val="clear" w:color="auto" w:fill="auto"/>
            <w:noWrap/>
            <w:vAlign w:val="bottom"/>
            <w:hideMark/>
          </w:tcPr>
          <w:p w14:paraId="3BC57C09" w14:textId="77777777" w:rsidR="000C717D" w:rsidRPr="007F6F7D" w:rsidRDefault="000C717D" w:rsidP="000C717D">
            <w:pPr>
              <w:jc w:val="center"/>
              <w:rPr>
                <w:rFonts w:ascii="Calibri Light" w:hAnsi="Calibri Light" w:cs="Arial"/>
                <w:sz w:val="22"/>
                <w:szCs w:val="22"/>
              </w:rPr>
            </w:pPr>
          </w:p>
        </w:tc>
      </w:tr>
      <w:tr w:rsidR="000C717D" w:rsidRPr="007F6F7D" w14:paraId="00ABDFE1" w14:textId="77777777" w:rsidTr="000C717D">
        <w:trPr>
          <w:gridAfter w:val="6"/>
          <w:wAfter w:w="759" w:type="pct"/>
          <w:trHeight w:val="20"/>
        </w:trPr>
        <w:tc>
          <w:tcPr>
            <w:tcW w:w="1340" w:type="pct"/>
            <w:tcBorders>
              <w:top w:val="nil"/>
              <w:left w:val="nil"/>
              <w:bottom w:val="nil"/>
              <w:right w:val="nil"/>
            </w:tcBorders>
            <w:shd w:val="clear" w:color="auto" w:fill="auto"/>
            <w:noWrap/>
            <w:vAlign w:val="center"/>
            <w:hideMark/>
          </w:tcPr>
          <w:p w14:paraId="498E2508" w14:textId="77777777" w:rsidR="000C717D" w:rsidRPr="007F6F7D" w:rsidRDefault="000C717D" w:rsidP="000C717D">
            <w:pPr>
              <w:rPr>
                <w:rFonts w:ascii="Calibri Light" w:hAnsi="Calibri Light" w:cs="Arial"/>
                <w:b/>
                <w:bCs/>
                <w:sz w:val="22"/>
                <w:szCs w:val="22"/>
              </w:rPr>
            </w:pPr>
          </w:p>
        </w:tc>
        <w:tc>
          <w:tcPr>
            <w:tcW w:w="724" w:type="pct"/>
            <w:gridSpan w:val="3"/>
            <w:tcBorders>
              <w:top w:val="nil"/>
              <w:left w:val="nil"/>
              <w:bottom w:val="nil"/>
              <w:right w:val="nil"/>
            </w:tcBorders>
            <w:shd w:val="clear" w:color="auto" w:fill="auto"/>
            <w:noWrap/>
            <w:vAlign w:val="bottom"/>
            <w:hideMark/>
          </w:tcPr>
          <w:p w14:paraId="6D2F9053" w14:textId="77777777" w:rsidR="000C717D" w:rsidRPr="007F6F7D" w:rsidRDefault="000C717D" w:rsidP="000C717D">
            <w:pPr>
              <w:rPr>
                <w:rFonts w:ascii="Calibri Light" w:hAnsi="Calibri Light" w:cs="Arial"/>
                <w:sz w:val="22"/>
                <w:szCs w:val="22"/>
              </w:rPr>
            </w:pPr>
          </w:p>
        </w:tc>
        <w:tc>
          <w:tcPr>
            <w:tcW w:w="2177" w:type="pct"/>
            <w:gridSpan w:val="7"/>
            <w:tcBorders>
              <w:top w:val="nil"/>
              <w:left w:val="nil"/>
              <w:bottom w:val="nil"/>
              <w:right w:val="nil"/>
            </w:tcBorders>
            <w:shd w:val="clear" w:color="auto" w:fill="auto"/>
            <w:vAlign w:val="bottom"/>
            <w:hideMark/>
          </w:tcPr>
          <w:p w14:paraId="54C0B9FC" w14:textId="77777777" w:rsidR="000C717D" w:rsidRPr="007F6F7D" w:rsidRDefault="000C717D" w:rsidP="000C717D">
            <w:pPr>
              <w:jc w:val="center"/>
              <w:rPr>
                <w:rFonts w:ascii="Calibri Light" w:hAnsi="Calibri Light" w:cs="Arial"/>
                <w:i/>
                <w:iCs/>
                <w:sz w:val="22"/>
                <w:szCs w:val="22"/>
              </w:rPr>
            </w:pPr>
          </w:p>
        </w:tc>
      </w:tr>
      <w:tr w:rsidR="000C717D" w:rsidRPr="007F6F7D" w14:paraId="0C2D0EBE" w14:textId="77777777" w:rsidTr="000C717D">
        <w:trPr>
          <w:gridAfter w:val="6"/>
          <w:wAfter w:w="759" w:type="pct"/>
          <w:trHeight w:val="285"/>
        </w:trPr>
        <w:tc>
          <w:tcPr>
            <w:tcW w:w="1340" w:type="pct"/>
            <w:tcBorders>
              <w:top w:val="nil"/>
              <w:left w:val="nil"/>
              <w:bottom w:val="nil"/>
              <w:right w:val="nil"/>
            </w:tcBorders>
            <w:shd w:val="clear" w:color="auto" w:fill="auto"/>
            <w:vAlign w:val="bottom"/>
            <w:hideMark/>
          </w:tcPr>
          <w:p w14:paraId="5CB85A5B" w14:textId="77777777" w:rsidR="000C717D" w:rsidRPr="007F6F7D" w:rsidRDefault="000C717D" w:rsidP="000C717D">
            <w:pPr>
              <w:rPr>
                <w:rFonts w:ascii="Calibri Light" w:hAnsi="Calibri Light" w:cs="Arial"/>
                <w:b/>
                <w:bCs/>
                <w:sz w:val="22"/>
                <w:szCs w:val="22"/>
              </w:rPr>
            </w:pPr>
          </w:p>
        </w:tc>
        <w:tc>
          <w:tcPr>
            <w:tcW w:w="724" w:type="pct"/>
            <w:gridSpan w:val="3"/>
            <w:tcBorders>
              <w:top w:val="nil"/>
              <w:left w:val="nil"/>
              <w:bottom w:val="nil"/>
              <w:right w:val="nil"/>
            </w:tcBorders>
            <w:shd w:val="clear" w:color="auto" w:fill="auto"/>
            <w:vAlign w:val="bottom"/>
            <w:hideMark/>
          </w:tcPr>
          <w:p w14:paraId="276F47ED" w14:textId="77777777" w:rsidR="000C717D" w:rsidRPr="007F6F7D" w:rsidRDefault="000C717D" w:rsidP="000C717D">
            <w:pPr>
              <w:rPr>
                <w:rFonts w:ascii="Calibri Light" w:hAnsi="Calibri Light" w:cs="Arial"/>
                <w:sz w:val="22"/>
                <w:szCs w:val="22"/>
              </w:rPr>
            </w:pPr>
          </w:p>
        </w:tc>
        <w:tc>
          <w:tcPr>
            <w:tcW w:w="703" w:type="pct"/>
            <w:gridSpan w:val="3"/>
            <w:tcBorders>
              <w:top w:val="nil"/>
              <w:left w:val="nil"/>
              <w:bottom w:val="nil"/>
              <w:right w:val="nil"/>
            </w:tcBorders>
            <w:shd w:val="clear" w:color="auto" w:fill="auto"/>
            <w:vAlign w:val="bottom"/>
            <w:hideMark/>
          </w:tcPr>
          <w:p w14:paraId="73271F7E" w14:textId="77777777" w:rsidR="000C717D" w:rsidRPr="007F6F7D" w:rsidRDefault="000C717D" w:rsidP="000C717D">
            <w:pPr>
              <w:rPr>
                <w:rFonts w:ascii="Calibri Light" w:hAnsi="Calibri Light" w:cs="Arial"/>
                <w:sz w:val="22"/>
                <w:szCs w:val="22"/>
              </w:rPr>
            </w:pPr>
          </w:p>
        </w:tc>
        <w:tc>
          <w:tcPr>
            <w:tcW w:w="655" w:type="pct"/>
            <w:gridSpan w:val="2"/>
            <w:tcBorders>
              <w:top w:val="nil"/>
              <w:left w:val="nil"/>
              <w:bottom w:val="nil"/>
              <w:right w:val="nil"/>
            </w:tcBorders>
            <w:shd w:val="clear" w:color="auto" w:fill="auto"/>
            <w:vAlign w:val="bottom"/>
            <w:hideMark/>
          </w:tcPr>
          <w:p w14:paraId="3EF02128" w14:textId="77777777" w:rsidR="000C717D" w:rsidRPr="007F6F7D" w:rsidRDefault="000C717D" w:rsidP="000C717D">
            <w:pPr>
              <w:rPr>
                <w:rFonts w:ascii="Calibri Light" w:hAnsi="Calibri Light" w:cs="Arial"/>
                <w:sz w:val="22"/>
                <w:szCs w:val="22"/>
              </w:rPr>
            </w:pPr>
          </w:p>
        </w:tc>
        <w:tc>
          <w:tcPr>
            <w:tcW w:w="819" w:type="pct"/>
            <w:gridSpan w:val="2"/>
            <w:tcBorders>
              <w:top w:val="nil"/>
              <w:left w:val="nil"/>
              <w:bottom w:val="nil"/>
              <w:right w:val="nil"/>
            </w:tcBorders>
            <w:shd w:val="clear" w:color="auto" w:fill="auto"/>
            <w:noWrap/>
            <w:vAlign w:val="bottom"/>
            <w:hideMark/>
          </w:tcPr>
          <w:p w14:paraId="1D34C317" w14:textId="77777777" w:rsidR="000C717D" w:rsidRPr="007F6F7D" w:rsidRDefault="000C717D" w:rsidP="000C717D">
            <w:pPr>
              <w:rPr>
                <w:rFonts w:ascii="Calibri Light" w:hAnsi="Calibri Light" w:cs="Arial"/>
                <w:sz w:val="22"/>
                <w:szCs w:val="22"/>
              </w:rPr>
            </w:pPr>
          </w:p>
        </w:tc>
      </w:tr>
      <w:tr w:rsidR="000C717D" w:rsidRPr="007F6F7D" w14:paraId="58117CC8" w14:textId="77777777" w:rsidTr="000C717D">
        <w:trPr>
          <w:gridAfter w:val="6"/>
          <w:wAfter w:w="759" w:type="pct"/>
          <w:trHeight w:val="300"/>
        </w:trPr>
        <w:tc>
          <w:tcPr>
            <w:tcW w:w="1340" w:type="pct"/>
            <w:tcBorders>
              <w:top w:val="nil"/>
              <w:left w:val="nil"/>
              <w:bottom w:val="nil"/>
              <w:right w:val="nil"/>
            </w:tcBorders>
            <w:shd w:val="clear" w:color="auto" w:fill="auto"/>
            <w:noWrap/>
            <w:vAlign w:val="bottom"/>
            <w:hideMark/>
          </w:tcPr>
          <w:p w14:paraId="379B4A25" w14:textId="77777777" w:rsidR="000C717D" w:rsidRPr="007F6F7D" w:rsidRDefault="000C717D" w:rsidP="000C717D">
            <w:pPr>
              <w:rPr>
                <w:rFonts w:ascii="Calibri Light" w:hAnsi="Calibri Light" w:cs="Arial"/>
                <w:i/>
                <w:iCs/>
                <w:sz w:val="22"/>
                <w:szCs w:val="22"/>
              </w:rPr>
            </w:pPr>
          </w:p>
        </w:tc>
        <w:tc>
          <w:tcPr>
            <w:tcW w:w="724" w:type="pct"/>
            <w:gridSpan w:val="3"/>
            <w:tcBorders>
              <w:top w:val="nil"/>
              <w:left w:val="nil"/>
              <w:bottom w:val="nil"/>
              <w:right w:val="nil"/>
            </w:tcBorders>
            <w:shd w:val="clear" w:color="auto" w:fill="auto"/>
            <w:noWrap/>
            <w:vAlign w:val="bottom"/>
            <w:hideMark/>
          </w:tcPr>
          <w:p w14:paraId="5B782CFB" w14:textId="77777777" w:rsidR="000C717D" w:rsidRPr="007F6F7D" w:rsidRDefault="000C717D" w:rsidP="000C717D">
            <w:pPr>
              <w:rPr>
                <w:rFonts w:ascii="Calibri Light" w:hAnsi="Calibri Light" w:cs="Arial"/>
                <w:i/>
                <w:iCs/>
                <w:sz w:val="22"/>
                <w:szCs w:val="22"/>
              </w:rPr>
            </w:pPr>
          </w:p>
        </w:tc>
        <w:tc>
          <w:tcPr>
            <w:tcW w:w="2177" w:type="pct"/>
            <w:gridSpan w:val="7"/>
            <w:tcBorders>
              <w:top w:val="nil"/>
              <w:left w:val="nil"/>
              <w:bottom w:val="nil"/>
              <w:right w:val="nil"/>
            </w:tcBorders>
            <w:shd w:val="clear" w:color="auto" w:fill="auto"/>
            <w:noWrap/>
            <w:vAlign w:val="bottom"/>
            <w:hideMark/>
          </w:tcPr>
          <w:p w14:paraId="2C627439" w14:textId="77777777" w:rsidR="000C717D" w:rsidRPr="007F6F7D" w:rsidRDefault="000C717D" w:rsidP="000C717D">
            <w:pPr>
              <w:jc w:val="center"/>
              <w:rPr>
                <w:rFonts w:ascii="Calibri Light" w:hAnsi="Calibri Light" w:cs="Arial"/>
                <w:sz w:val="22"/>
                <w:szCs w:val="22"/>
              </w:rPr>
            </w:pPr>
            <w:r w:rsidRPr="007F6F7D">
              <w:rPr>
                <w:rFonts w:ascii="Calibri Light" w:hAnsi="Calibri Light" w:cs="Arial"/>
                <w:sz w:val="22"/>
                <w:szCs w:val="22"/>
              </w:rPr>
              <w:t xml:space="preserve">……………………………………………………. </w:t>
            </w:r>
          </w:p>
        </w:tc>
      </w:tr>
      <w:tr w:rsidR="000C717D" w:rsidRPr="007F6F7D" w14:paraId="7B71080F" w14:textId="77777777" w:rsidTr="000C717D">
        <w:trPr>
          <w:gridAfter w:val="6"/>
          <w:wAfter w:w="759" w:type="pct"/>
          <w:trHeight w:val="570"/>
        </w:trPr>
        <w:tc>
          <w:tcPr>
            <w:tcW w:w="1340" w:type="pct"/>
            <w:tcBorders>
              <w:top w:val="nil"/>
              <w:left w:val="nil"/>
              <w:bottom w:val="nil"/>
              <w:right w:val="nil"/>
            </w:tcBorders>
            <w:shd w:val="clear" w:color="auto" w:fill="auto"/>
            <w:noWrap/>
            <w:vAlign w:val="bottom"/>
            <w:hideMark/>
          </w:tcPr>
          <w:p w14:paraId="31ECE8D6" w14:textId="77777777" w:rsidR="000C717D" w:rsidRPr="007F6F7D" w:rsidRDefault="000C717D" w:rsidP="000C717D">
            <w:pPr>
              <w:rPr>
                <w:rFonts w:ascii="Calibri Light" w:hAnsi="Calibri Light" w:cs="Arial"/>
                <w:sz w:val="22"/>
                <w:szCs w:val="22"/>
              </w:rPr>
            </w:pPr>
          </w:p>
        </w:tc>
        <w:tc>
          <w:tcPr>
            <w:tcW w:w="724" w:type="pct"/>
            <w:gridSpan w:val="3"/>
            <w:tcBorders>
              <w:top w:val="nil"/>
              <w:left w:val="nil"/>
              <w:bottom w:val="nil"/>
              <w:right w:val="nil"/>
            </w:tcBorders>
            <w:shd w:val="clear" w:color="auto" w:fill="auto"/>
            <w:noWrap/>
            <w:vAlign w:val="bottom"/>
            <w:hideMark/>
          </w:tcPr>
          <w:p w14:paraId="68AD2DF6" w14:textId="77777777" w:rsidR="000C717D" w:rsidRPr="007F6F7D" w:rsidRDefault="000C717D" w:rsidP="000C717D">
            <w:pPr>
              <w:rPr>
                <w:rFonts w:ascii="Calibri Light" w:hAnsi="Calibri Light" w:cs="Arial"/>
                <w:sz w:val="22"/>
                <w:szCs w:val="22"/>
              </w:rPr>
            </w:pPr>
          </w:p>
        </w:tc>
        <w:tc>
          <w:tcPr>
            <w:tcW w:w="2177" w:type="pct"/>
            <w:gridSpan w:val="7"/>
            <w:tcBorders>
              <w:top w:val="nil"/>
              <w:left w:val="nil"/>
              <w:bottom w:val="nil"/>
              <w:right w:val="nil"/>
            </w:tcBorders>
            <w:shd w:val="clear" w:color="auto" w:fill="auto"/>
            <w:vAlign w:val="bottom"/>
            <w:hideMark/>
          </w:tcPr>
          <w:p w14:paraId="56C91680" w14:textId="77777777" w:rsidR="000C717D" w:rsidRPr="007F6F7D" w:rsidRDefault="000C717D" w:rsidP="000C717D">
            <w:pPr>
              <w:jc w:val="center"/>
              <w:rPr>
                <w:rFonts w:ascii="Calibri Light" w:hAnsi="Calibri Light" w:cs="Arial"/>
                <w:i/>
                <w:iCs/>
                <w:sz w:val="22"/>
                <w:szCs w:val="22"/>
              </w:rPr>
            </w:pPr>
            <w:r w:rsidRPr="007F6F7D">
              <w:rPr>
                <w:rFonts w:ascii="Calibri Light" w:hAnsi="Calibri Light" w:cs="Arial"/>
                <w:i/>
                <w:iCs/>
                <w:sz w:val="22"/>
                <w:szCs w:val="22"/>
              </w:rPr>
              <w:t xml:space="preserve"> - Inspektor nadzoru inwestorskiego branży …………………………….</w:t>
            </w:r>
          </w:p>
        </w:tc>
      </w:tr>
      <w:tr w:rsidR="000C717D" w:rsidRPr="007F6F7D" w14:paraId="10450A9A" w14:textId="77777777" w:rsidTr="000C717D">
        <w:trPr>
          <w:gridAfter w:val="6"/>
          <w:wAfter w:w="759" w:type="pct"/>
          <w:trHeight w:val="285"/>
        </w:trPr>
        <w:tc>
          <w:tcPr>
            <w:tcW w:w="1340" w:type="pct"/>
            <w:tcBorders>
              <w:top w:val="nil"/>
              <w:left w:val="nil"/>
              <w:bottom w:val="nil"/>
              <w:right w:val="nil"/>
            </w:tcBorders>
            <w:shd w:val="clear" w:color="auto" w:fill="auto"/>
            <w:vAlign w:val="bottom"/>
            <w:hideMark/>
          </w:tcPr>
          <w:p w14:paraId="3A4F264E" w14:textId="77777777" w:rsidR="000C717D" w:rsidRPr="007F6F7D" w:rsidRDefault="000C717D" w:rsidP="000C717D">
            <w:pPr>
              <w:rPr>
                <w:rFonts w:ascii="Calibri Light" w:hAnsi="Calibri Light" w:cs="Arial"/>
                <w:b/>
                <w:bCs/>
                <w:sz w:val="22"/>
                <w:szCs w:val="22"/>
              </w:rPr>
            </w:pPr>
          </w:p>
        </w:tc>
        <w:tc>
          <w:tcPr>
            <w:tcW w:w="724" w:type="pct"/>
            <w:gridSpan w:val="3"/>
            <w:tcBorders>
              <w:top w:val="nil"/>
              <w:left w:val="nil"/>
              <w:bottom w:val="nil"/>
              <w:right w:val="nil"/>
            </w:tcBorders>
            <w:shd w:val="clear" w:color="auto" w:fill="auto"/>
            <w:vAlign w:val="bottom"/>
            <w:hideMark/>
          </w:tcPr>
          <w:p w14:paraId="097D45BF" w14:textId="77777777" w:rsidR="000C717D" w:rsidRPr="007F6F7D" w:rsidRDefault="000C717D" w:rsidP="000C717D">
            <w:pPr>
              <w:rPr>
                <w:rFonts w:ascii="Calibri Light" w:hAnsi="Calibri Light" w:cs="Arial"/>
                <w:b/>
                <w:bCs/>
                <w:sz w:val="22"/>
                <w:szCs w:val="22"/>
              </w:rPr>
            </w:pPr>
          </w:p>
        </w:tc>
        <w:tc>
          <w:tcPr>
            <w:tcW w:w="703" w:type="pct"/>
            <w:gridSpan w:val="3"/>
            <w:tcBorders>
              <w:top w:val="nil"/>
              <w:left w:val="nil"/>
              <w:bottom w:val="nil"/>
              <w:right w:val="nil"/>
            </w:tcBorders>
            <w:shd w:val="clear" w:color="auto" w:fill="auto"/>
            <w:noWrap/>
            <w:vAlign w:val="bottom"/>
            <w:hideMark/>
          </w:tcPr>
          <w:p w14:paraId="25E967D6" w14:textId="77777777" w:rsidR="000C717D" w:rsidRPr="007F6F7D" w:rsidRDefault="000C717D" w:rsidP="000C717D">
            <w:pPr>
              <w:jc w:val="center"/>
              <w:rPr>
                <w:rFonts w:ascii="Calibri Light" w:hAnsi="Calibri Light" w:cs="Arial"/>
                <w:b/>
                <w:bCs/>
                <w:sz w:val="22"/>
                <w:szCs w:val="22"/>
              </w:rPr>
            </w:pPr>
          </w:p>
        </w:tc>
        <w:tc>
          <w:tcPr>
            <w:tcW w:w="1474" w:type="pct"/>
            <w:gridSpan w:val="4"/>
            <w:tcBorders>
              <w:top w:val="nil"/>
              <w:left w:val="nil"/>
              <w:bottom w:val="nil"/>
              <w:right w:val="nil"/>
            </w:tcBorders>
            <w:shd w:val="clear" w:color="auto" w:fill="auto"/>
            <w:noWrap/>
            <w:vAlign w:val="bottom"/>
            <w:hideMark/>
          </w:tcPr>
          <w:p w14:paraId="0641401B" w14:textId="77777777" w:rsidR="000C717D" w:rsidRPr="007F6F7D" w:rsidRDefault="000C717D" w:rsidP="000C717D">
            <w:pPr>
              <w:rPr>
                <w:rFonts w:ascii="Calibri Light" w:hAnsi="Calibri Light" w:cs="Arial"/>
                <w:sz w:val="22"/>
                <w:szCs w:val="22"/>
              </w:rPr>
            </w:pPr>
          </w:p>
        </w:tc>
      </w:tr>
      <w:tr w:rsidR="000C717D" w:rsidRPr="007F6F7D" w14:paraId="1971B4BB" w14:textId="77777777" w:rsidTr="000C717D">
        <w:trPr>
          <w:trHeight w:val="300"/>
        </w:trPr>
        <w:tc>
          <w:tcPr>
            <w:tcW w:w="4289" w:type="pct"/>
            <w:gridSpan w:val="12"/>
            <w:tcBorders>
              <w:top w:val="nil"/>
              <w:left w:val="nil"/>
              <w:bottom w:val="nil"/>
              <w:right w:val="nil"/>
            </w:tcBorders>
            <w:shd w:val="clear" w:color="auto" w:fill="auto"/>
            <w:vAlign w:val="bottom"/>
            <w:hideMark/>
          </w:tcPr>
          <w:p w14:paraId="43B471AA" w14:textId="77777777" w:rsidR="000C717D" w:rsidRPr="007F6F7D" w:rsidRDefault="000C717D" w:rsidP="000C717D">
            <w:pPr>
              <w:rPr>
                <w:rFonts w:ascii="Calibri Light" w:hAnsi="Calibri Light" w:cs="Arial"/>
                <w:b/>
                <w:bCs/>
                <w:sz w:val="22"/>
                <w:szCs w:val="22"/>
              </w:rPr>
            </w:pPr>
          </w:p>
          <w:p w14:paraId="7C7957AD" w14:textId="77777777" w:rsidR="000C717D" w:rsidRPr="007F6F7D" w:rsidRDefault="000C717D" w:rsidP="000C717D">
            <w:pPr>
              <w:rPr>
                <w:rFonts w:ascii="Calibri Light" w:hAnsi="Calibri Light" w:cs="Arial"/>
                <w:sz w:val="22"/>
                <w:szCs w:val="22"/>
              </w:rPr>
            </w:pPr>
            <w:r w:rsidRPr="007F6F7D">
              <w:rPr>
                <w:rFonts w:ascii="Calibri Light" w:hAnsi="Calibri Light" w:cs="Arial"/>
                <w:sz w:val="22"/>
                <w:szCs w:val="22"/>
              </w:rPr>
              <w:t>Białystok, dnia……………………..…</w:t>
            </w:r>
          </w:p>
        </w:tc>
        <w:tc>
          <w:tcPr>
            <w:tcW w:w="207" w:type="pct"/>
            <w:gridSpan w:val="2"/>
            <w:tcBorders>
              <w:top w:val="nil"/>
              <w:left w:val="nil"/>
              <w:bottom w:val="nil"/>
              <w:right w:val="nil"/>
            </w:tcBorders>
            <w:shd w:val="clear" w:color="auto" w:fill="auto"/>
            <w:vAlign w:val="bottom"/>
            <w:hideMark/>
          </w:tcPr>
          <w:p w14:paraId="56258EA5" w14:textId="77777777" w:rsidR="000C717D" w:rsidRPr="007F6F7D" w:rsidRDefault="000C717D" w:rsidP="000C717D">
            <w:pPr>
              <w:rPr>
                <w:rFonts w:ascii="Calibri Light" w:hAnsi="Calibri Light" w:cs="Arial"/>
                <w:sz w:val="22"/>
                <w:szCs w:val="22"/>
              </w:rPr>
            </w:pPr>
          </w:p>
        </w:tc>
        <w:tc>
          <w:tcPr>
            <w:tcW w:w="260" w:type="pct"/>
            <w:tcBorders>
              <w:top w:val="nil"/>
              <w:left w:val="nil"/>
              <w:bottom w:val="nil"/>
              <w:right w:val="nil"/>
            </w:tcBorders>
            <w:shd w:val="clear" w:color="auto" w:fill="auto"/>
            <w:vAlign w:val="bottom"/>
            <w:hideMark/>
          </w:tcPr>
          <w:p w14:paraId="79DE2116" w14:textId="77777777" w:rsidR="000C717D" w:rsidRPr="007F6F7D" w:rsidRDefault="000C717D" w:rsidP="000C717D">
            <w:pPr>
              <w:rPr>
                <w:rFonts w:ascii="Calibri Light" w:hAnsi="Calibri Light" w:cs="Arial"/>
                <w:sz w:val="22"/>
                <w:szCs w:val="22"/>
              </w:rPr>
            </w:pPr>
          </w:p>
        </w:tc>
        <w:tc>
          <w:tcPr>
            <w:tcW w:w="131" w:type="pct"/>
            <w:tcBorders>
              <w:top w:val="nil"/>
              <w:left w:val="nil"/>
              <w:bottom w:val="nil"/>
              <w:right w:val="nil"/>
            </w:tcBorders>
            <w:shd w:val="clear" w:color="auto" w:fill="auto"/>
            <w:vAlign w:val="bottom"/>
            <w:hideMark/>
          </w:tcPr>
          <w:p w14:paraId="59A83E54" w14:textId="77777777" w:rsidR="000C717D" w:rsidRPr="007F6F7D" w:rsidRDefault="000C717D" w:rsidP="000C717D">
            <w:pPr>
              <w:rPr>
                <w:rFonts w:ascii="Calibri Light" w:hAnsi="Calibri Light" w:cs="Arial"/>
                <w:sz w:val="22"/>
                <w:szCs w:val="22"/>
              </w:rPr>
            </w:pPr>
          </w:p>
        </w:tc>
        <w:tc>
          <w:tcPr>
            <w:tcW w:w="113" w:type="pct"/>
            <w:tcBorders>
              <w:top w:val="nil"/>
              <w:left w:val="nil"/>
              <w:bottom w:val="nil"/>
              <w:right w:val="nil"/>
            </w:tcBorders>
            <w:shd w:val="clear" w:color="auto" w:fill="auto"/>
            <w:noWrap/>
            <w:vAlign w:val="bottom"/>
            <w:hideMark/>
          </w:tcPr>
          <w:p w14:paraId="266C07BD" w14:textId="77777777" w:rsidR="000C717D" w:rsidRPr="007F6F7D" w:rsidRDefault="000C717D" w:rsidP="000C717D">
            <w:pPr>
              <w:rPr>
                <w:rFonts w:ascii="Calibri Light" w:hAnsi="Calibri Light" w:cs="Arial"/>
                <w:sz w:val="22"/>
                <w:szCs w:val="22"/>
              </w:rPr>
            </w:pPr>
          </w:p>
        </w:tc>
      </w:tr>
    </w:tbl>
    <w:p w14:paraId="3A2F1FF5" w14:textId="77777777" w:rsidR="000C717D" w:rsidRPr="007F6F7D" w:rsidRDefault="000C717D" w:rsidP="000C717D">
      <w:pPr>
        <w:rPr>
          <w:rFonts w:ascii="Calibri Light" w:hAnsi="Calibri Light"/>
          <w:sz w:val="22"/>
          <w:szCs w:val="22"/>
        </w:rPr>
      </w:pPr>
    </w:p>
    <w:p w14:paraId="3CE9D26B" w14:textId="77777777" w:rsidR="00C62C16" w:rsidRPr="007F6F7D" w:rsidRDefault="00C62C16" w:rsidP="000C717D">
      <w:pPr>
        <w:jc w:val="right"/>
        <w:rPr>
          <w:rFonts w:ascii="Calibri Light" w:hAnsi="Calibri Light" w:cs="Arial"/>
          <w:sz w:val="18"/>
          <w:szCs w:val="18"/>
        </w:rPr>
      </w:pPr>
    </w:p>
    <w:p w14:paraId="713A3998" w14:textId="77777777" w:rsidR="00C62C16" w:rsidRPr="007F6F7D" w:rsidRDefault="00C62C16" w:rsidP="000C717D">
      <w:pPr>
        <w:jc w:val="right"/>
        <w:rPr>
          <w:rFonts w:ascii="Calibri Light" w:hAnsi="Calibri Light" w:cs="Arial"/>
          <w:sz w:val="18"/>
          <w:szCs w:val="18"/>
        </w:rPr>
      </w:pPr>
    </w:p>
    <w:p w14:paraId="61C07D8B" w14:textId="77777777" w:rsidR="00C62C16" w:rsidRPr="007F6F7D" w:rsidRDefault="00C62C16" w:rsidP="000C717D">
      <w:pPr>
        <w:jc w:val="right"/>
        <w:rPr>
          <w:rFonts w:ascii="Calibri Light" w:hAnsi="Calibri Light" w:cs="Arial"/>
          <w:sz w:val="18"/>
          <w:szCs w:val="18"/>
        </w:rPr>
      </w:pPr>
    </w:p>
    <w:p w14:paraId="17D6B6ED" w14:textId="78158BB2" w:rsidR="00AE3D2D" w:rsidRDefault="00AE3D2D">
      <w:pPr>
        <w:rPr>
          <w:rFonts w:ascii="Calibri Light" w:hAnsi="Calibri Light" w:cs="Arial"/>
          <w:sz w:val="18"/>
          <w:szCs w:val="18"/>
        </w:rPr>
      </w:pPr>
    </w:p>
    <w:p w14:paraId="750E0A22" w14:textId="4FACFCC2" w:rsidR="000F1298" w:rsidRDefault="000F1298" w:rsidP="000C717D">
      <w:pPr>
        <w:jc w:val="right"/>
        <w:rPr>
          <w:rFonts w:ascii="Calibri Light" w:hAnsi="Calibri Light" w:cs="Arial"/>
          <w:sz w:val="22"/>
          <w:szCs w:val="22"/>
        </w:rPr>
      </w:pPr>
    </w:p>
    <w:p w14:paraId="3A697552" w14:textId="77777777" w:rsidR="00F479B3" w:rsidRDefault="00F479B3" w:rsidP="000C717D">
      <w:pPr>
        <w:jc w:val="right"/>
        <w:rPr>
          <w:rFonts w:ascii="Calibri Light" w:hAnsi="Calibri Light" w:cs="Arial"/>
          <w:sz w:val="22"/>
          <w:szCs w:val="22"/>
        </w:rPr>
      </w:pPr>
    </w:p>
    <w:p w14:paraId="015958F1" w14:textId="77777777" w:rsidR="00F479B3" w:rsidRDefault="00F479B3">
      <w:pPr>
        <w:rPr>
          <w:rFonts w:ascii="Calibri Light" w:hAnsi="Calibri Light" w:cs="Arial"/>
          <w:sz w:val="22"/>
          <w:szCs w:val="22"/>
        </w:rPr>
      </w:pPr>
      <w:r>
        <w:rPr>
          <w:rFonts w:ascii="Calibri Light" w:hAnsi="Calibri Light" w:cs="Arial"/>
          <w:sz w:val="22"/>
          <w:szCs w:val="22"/>
        </w:rPr>
        <w:br w:type="page"/>
      </w:r>
    </w:p>
    <w:p w14:paraId="2A3100AA" w14:textId="0B84713F" w:rsidR="000C717D" w:rsidRPr="007F6F7D" w:rsidRDefault="00DA4C43" w:rsidP="000C717D">
      <w:pPr>
        <w:jc w:val="right"/>
        <w:rPr>
          <w:rFonts w:ascii="Calibri Light" w:hAnsi="Calibri Light"/>
          <w:sz w:val="22"/>
          <w:szCs w:val="22"/>
        </w:rPr>
      </w:pPr>
      <w:r>
        <w:rPr>
          <w:rFonts w:ascii="Calibri Light" w:hAnsi="Calibri Light" w:cs="Arial"/>
          <w:sz w:val="22"/>
          <w:szCs w:val="22"/>
        </w:rPr>
        <w:lastRenderedPageBreak/>
        <w:t>Załącznik nr 4</w:t>
      </w:r>
      <w:r w:rsidR="000C717D" w:rsidRPr="007F6F7D">
        <w:rPr>
          <w:rFonts w:ascii="Calibri Light" w:hAnsi="Calibri Light" w:cs="Arial"/>
          <w:sz w:val="22"/>
          <w:szCs w:val="22"/>
        </w:rPr>
        <w:t xml:space="preserve"> do umowy DIN.I</w:t>
      </w:r>
      <w:r w:rsidR="00C62C16" w:rsidRPr="007F6F7D">
        <w:rPr>
          <w:rFonts w:ascii="Calibri Light" w:hAnsi="Calibri Light" w:cs="Arial"/>
          <w:sz w:val="22"/>
          <w:szCs w:val="22"/>
        </w:rPr>
        <w:t>I</w:t>
      </w:r>
      <w:r w:rsidR="000C717D" w:rsidRPr="007F6F7D">
        <w:rPr>
          <w:rFonts w:ascii="Calibri Light" w:hAnsi="Calibri Light" w:cs="Arial"/>
          <w:sz w:val="22"/>
          <w:szCs w:val="22"/>
        </w:rPr>
        <w:t>I.</w:t>
      </w:r>
      <w:r w:rsidR="000C717D" w:rsidRPr="007777EB">
        <w:rPr>
          <w:rFonts w:ascii="Calibri Light" w:hAnsi="Calibri Light" w:cs="Arial"/>
          <w:sz w:val="22"/>
          <w:szCs w:val="22"/>
        </w:rPr>
        <w:t>272….201</w:t>
      </w:r>
      <w:r w:rsidR="008C340B" w:rsidRPr="007777EB">
        <w:rPr>
          <w:rFonts w:ascii="Calibri Light" w:hAnsi="Calibri Light" w:cs="Arial"/>
          <w:sz w:val="22"/>
          <w:szCs w:val="22"/>
        </w:rPr>
        <w:t>9</w:t>
      </w:r>
    </w:p>
    <w:p w14:paraId="34F33849" w14:textId="77777777" w:rsidR="00C62C16" w:rsidRPr="007F6F7D" w:rsidRDefault="00C62C16" w:rsidP="000C717D">
      <w:pPr>
        <w:jc w:val="center"/>
        <w:rPr>
          <w:rFonts w:ascii="Calibri Light" w:hAnsi="Calibri Light"/>
        </w:rPr>
      </w:pPr>
    </w:p>
    <w:p w14:paraId="71C32564" w14:textId="77777777" w:rsidR="000C717D" w:rsidRPr="007F6F7D" w:rsidRDefault="000C717D" w:rsidP="000C717D">
      <w:pPr>
        <w:jc w:val="center"/>
        <w:rPr>
          <w:rFonts w:ascii="Calibri Light" w:hAnsi="Calibri Light"/>
          <w:sz w:val="28"/>
          <w:szCs w:val="28"/>
        </w:rPr>
      </w:pPr>
      <w:r w:rsidRPr="007F6F7D">
        <w:rPr>
          <w:rFonts w:ascii="Calibri Light" w:hAnsi="Calibri Light"/>
          <w:sz w:val="28"/>
          <w:szCs w:val="28"/>
        </w:rPr>
        <w:t>Elementy dokumentacji powykonawczej</w:t>
      </w:r>
    </w:p>
    <w:p w14:paraId="667E5FDB" w14:textId="77777777" w:rsidR="000C717D" w:rsidRPr="007F6F7D" w:rsidRDefault="000C717D" w:rsidP="000C717D">
      <w:pPr>
        <w:jc w:val="center"/>
        <w:rPr>
          <w:rFonts w:ascii="Calibri Light" w:hAnsi="Calibri Light"/>
          <w:sz w:val="20"/>
          <w:szCs w:val="20"/>
        </w:rPr>
      </w:pPr>
    </w:p>
    <w:tbl>
      <w:tblPr>
        <w:tblW w:w="9160" w:type="dxa"/>
        <w:tblInd w:w="65" w:type="dxa"/>
        <w:tblCellMar>
          <w:left w:w="70" w:type="dxa"/>
          <w:right w:w="70" w:type="dxa"/>
        </w:tblCellMar>
        <w:tblLook w:val="04A0" w:firstRow="1" w:lastRow="0" w:firstColumn="1" w:lastColumn="0" w:noHBand="0" w:noVBand="1"/>
      </w:tblPr>
      <w:tblGrid>
        <w:gridCol w:w="433"/>
        <w:gridCol w:w="5894"/>
        <w:gridCol w:w="971"/>
        <w:gridCol w:w="868"/>
        <w:gridCol w:w="994"/>
      </w:tblGrid>
      <w:tr w:rsidR="000C717D" w:rsidRPr="007F6F7D" w14:paraId="6BE66230" w14:textId="77777777" w:rsidTr="000C717D">
        <w:trPr>
          <w:trHeight w:val="300"/>
        </w:trPr>
        <w:tc>
          <w:tcPr>
            <w:tcW w:w="4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033CC"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LP</w:t>
            </w:r>
          </w:p>
        </w:tc>
        <w:tc>
          <w:tcPr>
            <w:tcW w:w="58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3FC76A" w14:textId="77777777" w:rsidR="000C717D" w:rsidRPr="007F6F7D" w:rsidRDefault="000C717D" w:rsidP="000C717D">
            <w:pPr>
              <w:jc w:val="center"/>
              <w:rPr>
                <w:rFonts w:ascii="Calibri Light" w:hAnsi="Calibri Light" w:cs="Arial"/>
                <w:b/>
                <w:bCs/>
                <w:sz w:val="18"/>
                <w:szCs w:val="18"/>
              </w:rPr>
            </w:pPr>
            <w:r w:rsidRPr="007F6F7D">
              <w:rPr>
                <w:rFonts w:ascii="Calibri Light" w:hAnsi="Calibri Light" w:cs="Arial"/>
                <w:b/>
                <w:bCs/>
                <w:sz w:val="18"/>
                <w:szCs w:val="18"/>
              </w:rPr>
              <w:t xml:space="preserve">Zakres </w:t>
            </w:r>
          </w:p>
        </w:tc>
        <w:tc>
          <w:tcPr>
            <w:tcW w:w="2833" w:type="dxa"/>
            <w:gridSpan w:val="3"/>
            <w:tcBorders>
              <w:top w:val="single" w:sz="4" w:space="0" w:color="auto"/>
              <w:left w:val="nil"/>
              <w:bottom w:val="single" w:sz="4" w:space="0" w:color="auto"/>
              <w:right w:val="single" w:sz="4" w:space="0" w:color="auto"/>
            </w:tcBorders>
            <w:shd w:val="clear" w:color="auto" w:fill="auto"/>
            <w:vAlign w:val="center"/>
            <w:hideMark/>
          </w:tcPr>
          <w:p w14:paraId="4ED21116" w14:textId="77777777" w:rsidR="000C717D" w:rsidRPr="007F6F7D" w:rsidRDefault="000C717D" w:rsidP="000C717D">
            <w:pPr>
              <w:jc w:val="center"/>
              <w:rPr>
                <w:rFonts w:ascii="Calibri Light" w:hAnsi="Calibri Light" w:cs="Arial"/>
                <w:b/>
                <w:bCs/>
                <w:sz w:val="18"/>
                <w:szCs w:val="18"/>
              </w:rPr>
            </w:pPr>
            <w:r w:rsidRPr="007F6F7D">
              <w:rPr>
                <w:rFonts w:ascii="Calibri Light" w:hAnsi="Calibri Light" w:cs="Arial"/>
                <w:b/>
                <w:bCs/>
                <w:sz w:val="18"/>
                <w:szCs w:val="18"/>
              </w:rPr>
              <w:t>Jednostki</w:t>
            </w:r>
          </w:p>
        </w:tc>
      </w:tr>
      <w:tr w:rsidR="000C717D" w:rsidRPr="007F6F7D" w14:paraId="68555116" w14:textId="77777777" w:rsidTr="000C717D">
        <w:trPr>
          <w:trHeight w:val="375"/>
        </w:trPr>
        <w:tc>
          <w:tcPr>
            <w:tcW w:w="433" w:type="dxa"/>
            <w:vMerge/>
            <w:tcBorders>
              <w:top w:val="single" w:sz="4" w:space="0" w:color="auto"/>
              <w:left w:val="single" w:sz="4" w:space="0" w:color="auto"/>
              <w:bottom w:val="single" w:sz="4" w:space="0" w:color="auto"/>
              <w:right w:val="single" w:sz="4" w:space="0" w:color="auto"/>
            </w:tcBorders>
            <w:vAlign w:val="center"/>
            <w:hideMark/>
          </w:tcPr>
          <w:p w14:paraId="0051CC8B" w14:textId="77777777" w:rsidR="000C717D" w:rsidRPr="007F6F7D" w:rsidRDefault="000C717D" w:rsidP="000C717D">
            <w:pPr>
              <w:rPr>
                <w:rFonts w:ascii="Calibri Light" w:hAnsi="Calibri Light" w:cs="Arial"/>
                <w:sz w:val="18"/>
                <w:szCs w:val="18"/>
              </w:rPr>
            </w:pPr>
          </w:p>
        </w:tc>
        <w:tc>
          <w:tcPr>
            <w:tcW w:w="5894" w:type="dxa"/>
            <w:vMerge/>
            <w:tcBorders>
              <w:top w:val="single" w:sz="4" w:space="0" w:color="auto"/>
              <w:left w:val="single" w:sz="4" w:space="0" w:color="auto"/>
              <w:bottom w:val="single" w:sz="4" w:space="0" w:color="auto"/>
              <w:right w:val="single" w:sz="4" w:space="0" w:color="auto"/>
            </w:tcBorders>
            <w:vAlign w:val="center"/>
            <w:hideMark/>
          </w:tcPr>
          <w:p w14:paraId="5D20A2C6" w14:textId="77777777" w:rsidR="000C717D" w:rsidRPr="007F6F7D" w:rsidRDefault="000C717D" w:rsidP="000C717D">
            <w:pPr>
              <w:rPr>
                <w:rFonts w:ascii="Calibri Light" w:hAnsi="Calibri Light" w:cs="Arial"/>
                <w:b/>
                <w:bCs/>
                <w:sz w:val="18"/>
                <w:szCs w:val="18"/>
              </w:rPr>
            </w:pPr>
          </w:p>
        </w:tc>
        <w:tc>
          <w:tcPr>
            <w:tcW w:w="971" w:type="dxa"/>
            <w:tcBorders>
              <w:top w:val="nil"/>
              <w:left w:val="nil"/>
              <w:bottom w:val="single" w:sz="4" w:space="0" w:color="auto"/>
              <w:right w:val="single" w:sz="4" w:space="0" w:color="auto"/>
            </w:tcBorders>
            <w:shd w:val="clear" w:color="auto" w:fill="auto"/>
            <w:vAlign w:val="center"/>
            <w:hideMark/>
          </w:tcPr>
          <w:p w14:paraId="48115B33" w14:textId="77777777" w:rsidR="000C717D" w:rsidRPr="007F6F7D" w:rsidRDefault="000C717D" w:rsidP="000C717D">
            <w:pPr>
              <w:jc w:val="center"/>
              <w:rPr>
                <w:rFonts w:ascii="Calibri Light" w:hAnsi="Calibri Light" w:cs="Arial"/>
                <w:b/>
                <w:bCs/>
                <w:sz w:val="18"/>
                <w:szCs w:val="18"/>
              </w:rPr>
            </w:pPr>
            <w:r w:rsidRPr="007F6F7D">
              <w:rPr>
                <w:rFonts w:ascii="Calibri Light" w:hAnsi="Calibri Light" w:cs="Arial"/>
                <w:b/>
                <w:bCs/>
                <w:sz w:val="18"/>
                <w:szCs w:val="18"/>
              </w:rPr>
              <w:t>mb</w:t>
            </w:r>
          </w:p>
        </w:tc>
        <w:tc>
          <w:tcPr>
            <w:tcW w:w="868" w:type="dxa"/>
            <w:tcBorders>
              <w:top w:val="nil"/>
              <w:left w:val="nil"/>
              <w:bottom w:val="single" w:sz="4" w:space="0" w:color="auto"/>
              <w:right w:val="single" w:sz="4" w:space="0" w:color="auto"/>
            </w:tcBorders>
            <w:shd w:val="clear" w:color="auto" w:fill="auto"/>
            <w:vAlign w:val="center"/>
            <w:hideMark/>
          </w:tcPr>
          <w:p w14:paraId="5CE49083" w14:textId="77777777" w:rsidR="000C717D" w:rsidRPr="007F6F7D" w:rsidRDefault="000C717D" w:rsidP="000C717D">
            <w:pPr>
              <w:jc w:val="center"/>
              <w:rPr>
                <w:rFonts w:ascii="Calibri Light" w:hAnsi="Calibri Light" w:cs="Arial"/>
                <w:b/>
                <w:bCs/>
                <w:sz w:val="18"/>
                <w:szCs w:val="18"/>
              </w:rPr>
            </w:pPr>
            <w:r w:rsidRPr="007F6F7D">
              <w:rPr>
                <w:rFonts w:ascii="Calibri Light" w:hAnsi="Calibri Light" w:cs="Arial"/>
                <w:b/>
                <w:bCs/>
                <w:sz w:val="18"/>
                <w:szCs w:val="18"/>
              </w:rPr>
              <w:t>m</w:t>
            </w:r>
            <w:r w:rsidRPr="007F6F7D">
              <w:rPr>
                <w:rFonts w:ascii="Calibri Light" w:hAnsi="Calibri Light" w:cs="Arial"/>
                <w:b/>
                <w:bCs/>
                <w:sz w:val="18"/>
                <w:szCs w:val="18"/>
                <w:vertAlign w:val="superscript"/>
              </w:rPr>
              <w:t>2</w:t>
            </w:r>
            <w:r w:rsidRPr="007F6F7D">
              <w:rPr>
                <w:rFonts w:ascii="Calibri Light" w:hAnsi="Calibri Light" w:cs="Arial"/>
                <w:b/>
                <w:bCs/>
                <w:sz w:val="18"/>
                <w:szCs w:val="18"/>
              </w:rPr>
              <w:t>, m</w:t>
            </w:r>
            <w:r w:rsidRPr="007F6F7D">
              <w:rPr>
                <w:rFonts w:ascii="Calibri Light" w:hAnsi="Calibri Light" w:cs="Arial"/>
                <w:b/>
                <w:bCs/>
                <w:sz w:val="18"/>
                <w:szCs w:val="18"/>
                <w:vertAlign w:val="superscript"/>
              </w:rPr>
              <w:t>3</w:t>
            </w:r>
          </w:p>
        </w:tc>
        <w:tc>
          <w:tcPr>
            <w:tcW w:w="994" w:type="dxa"/>
            <w:tcBorders>
              <w:top w:val="nil"/>
              <w:left w:val="nil"/>
              <w:bottom w:val="single" w:sz="4" w:space="0" w:color="auto"/>
              <w:right w:val="single" w:sz="4" w:space="0" w:color="auto"/>
            </w:tcBorders>
            <w:shd w:val="clear" w:color="auto" w:fill="auto"/>
            <w:vAlign w:val="center"/>
            <w:hideMark/>
          </w:tcPr>
          <w:p w14:paraId="4788DB63" w14:textId="77777777" w:rsidR="000C717D" w:rsidRPr="007F6F7D" w:rsidRDefault="000C717D" w:rsidP="000C717D">
            <w:pPr>
              <w:jc w:val="center"/>
              <w:rPr>
                <w:rFonts w:ascii="Calibri Light" w:hAnsi="Calibri Light" w:cs="Arial"/>
                <w:b/>
                <w:bCs/>
                <w:sz w:val="18"/>
                <w:szCs w:val="18"/>
              </w:rPr>
            </w:pPr>
            <w:r w:rsidRPr="007F6F7D">
              <w:rPr>
                <w:rFonts w:ascii="Calibri Light" w:hAnsi="Calibri Light" w:cs="Arial"/>
                <w:b/>
                <w:bCs/>
                <w:sz w:val="18"/>
                <w:szCs w:val="18"/>
              </w:rPr>
              <w:t>szt.</w:t>
            </w:r>
          </w:p>
        </w:tc>
      </w:tr>
      <w:tr w:rsidR="000C717D" w:rsidRPr="007F6F7D" w14:paraId="096ED71A" w14:textId="77777777" w:rsidTr="000C717D">
        <w:trPr>
          <w:trHeight w:val="57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2C1496F4"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1.</w:t>
            </w:r>
          </w:p>
        </w:tc>
        <w:tc>
          <w:tcPr>
            <w:tcW w:w="8727" w:type="dxa"/>
            <w:gridSpan w:val="4"/>
            <w:tcBorders>
              <w:top w:val="single" w:sz="4" w:space="0" w:color="auto"/>
              <w:left w:val="nil"/>
              <w:bottom w:val="single" w:sz="4" w:space="0" w:color="auto"/>
              <w:right w:val="single" w:sz="4" w:space="0" w:color="000000"/>
            </w:tcBorders>
            <w:shd w:val="clear" w:color="auto" w:fill="auto"/>
            <w:vAlign w:val="center"/>
            <w:hideMark/>
          </w:tcPr>
          <w:p w14:paraId="2CEFDFF0" w14:textId="77777777" w:rsidR="000C717D" w:rsidRPr="007F6F7D" w:rsidRDefault="000C717D" w:rsidP="000C717D">
            <w:pPr>
              <w:rPr>
                <w:rFonts w:ascii="Calibri Light" w:hAnsi="Calibri Light" w:cs="Arial"/>
                <w:b/>
                <w:bCs/>
                <w:sz w:val="18"/>
                <w:szCs w:val="18"/>
              </w:rPr>
            </w:pPr>
            <w:r w:rsidRPr="007F6F7D">
              <w:rPr>
                <w:rFonts w:ascii="Calibri Light" w:hAnsi="Calibri Light" w:cs="Arial"/>
                <w:b/>
                <w:bCs/>
                <w:sz w:val="18"/>
                <w:szCs w:val="18"/>
              </w:rPr>
              <w:t>Obiekty kubaturowe (należy uzupełnić w stosownych jednostkach)</w:t>
            </w:r>
          </w:p>
        </w:tc>
      </w:tr>
      <w:tr w:rsidR="000C717D" w:rsidRPr="007F6F7D" w14:paraId="1C79D3AC"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7C3EBCE9"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1.1</w:t>
            </w:r>
          </w:p>
        </w:tc>
        <w:tc>
          <w:tcPr>
            <w:tcW w:w="5894" w:type="dxa"/>
            <w:tcBorders>
              <w:top w:val="nil"/>
              <w:left w:val="nil"/>
              <w:bottom w:val="single" w:sz="4" w:space="0" w:color="auto"/>
              <w:right w:val="single" w:sz="4" w:space="0" w:color="auto"/>
            </w:tcBorders>
            <w:shd w:val="clear" w:color="auto" w:fill="auto"/>
            <w:vAlign w:val="center"/>
            <w:hideMark/>
          </w:tcPr>
          <w:p w14:paraId="0DE226E4"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pow. całkowita</w:t>
            </w:r>
          </w:p>
        </w:tc>
        <w:tc>
          <w:tcPr>
            <w:tcW w:w="971" w:type="dxa"/>
            <w:tcBorders>
              <w:top w:val="nil"/>
              <w:left w:val="nil"/>
              <w:bottom w:val="single" w:sz="4" w:space="0" w:color="auto"/>
              <w:right w:val="single" w:sz="4" w:space="0" w:color="auto"/>
            </w:tcBorders>
            <w:shd w:val="clear" w:color="auto" w:fill="auto"/>
            <w:vAlign w:val="center"/>
            <w:hideMark/>
          </w:tcPr>
          <w:p w14:paraId="37FAB033" w14:textId="77777777" w:rsidR="000C717D" w:rsidRPr="007F6F7D" w:rsidRDefault="000C717D" w:rsidP="000C717D">
            <w:pPr>
              <w:rPr>
                <w:rFonts w:ascii="Calibri Light" w:hAnsi="Calibri Light" w:cs="Arial"/>
                <w:b/>
                <w:bCs/>
                <w:sz w:val="18"/>
                <w:szCs w:val="18"/>
              </w:rPr>
            </w:pPr>
            <w:r w:rsidRPr="007F6F7D">
              <w:rPr>
                <w:rFonts w:ascii="Calibri Light" w:hAnsi="Calibri Light" w:cs="Arial"/>
                <w:b/>
                <w:bCs/>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27467749" w14:textId="77777777" w:rsidR="000C717D" w:rsidRPr="007F6F7D" w:rsidRDefault="000C717D" w:rsidP="000C717D">
            <w:pPr>
              <w:rPr>
                <w:rFonts w:ascii="Calibri Light" w:hAnsi="Calibri Light" w:cs="Arial"/>
                <w:b/>
                <w:bCs/>
                <w:sz w:val="18"/>
                <w:szCs w:val="18"/>
              </w:rPr>
            </w:pPr>
            <w:r w:rsidRPr="007F6F7D">
              <w:rPr>
                <w:rFonts w:ascii="Calibri Light" w:hAnsi="Calibri Light" w:cs="Arial"/>
                <w:b/>
                <w:bCs/>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555AEE6E" w14:textId="77777777" w:rsidR="000C717D" w:rsidRPr="007F6F7D" w:rsidRDefault="000C717D" w:rsidP="000C717D">
            <w:pPr>
              <w:rPr>
                <w:rFonts w:ascii="Calibri Light" w:hAnsi="Calibri Light" w:cs="Arial"/>
                <w:b/>
                <w:bCs/>
                <w:sz w:val="18"/>
                <w:szCs w:val="18"/>
              </w:rPr>
            </w:pPr>
            <w:r w:rsidRPr="007F6F7D">
              <w:rPr>
                <w:rFonts w:ascii="Calibri Light" w:hAnsi="Calibri Light" w:cs="Arial"/>
                <w:b/>
                <w:bCs/>
                <w:sz w:val="18"/>
                <w:szCs w:val="18"/>
              </w:rPr>
              <w:t> </w:t>
            </w:r>
          </w:p>
        </w:tc>
      </w:tr>
      <w:tr w:rsidR="000C717D" w:rsidRPr="007F6F7D" w14:paraId="22524F7C"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8BA1B92"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1.2</w:t>
            </w:r>
          </w:p>
        </w:tc>
        <w:tc>
          <w:tcPr>
            <w:tcW w:w="5894" w:type="dxa"/>
            <w:tcBorders>
              <w:top w:val="nil"/>
              <w:left w:val="nil"/>
              <w:bottom w:val="single" w:sz="4" w:space="0" w:color="auto"/>
              <w:right w:val="single" w:sz="4" w:space="0" w:color="auto"/>
            </w:tcBorders>
            <w:shd w:val="clear" w:color="auto" w:fill="auto"/>
            <w:vAlign w:val="center"/>
            <w:hideMark/>
          </w:tcPr>
          <w:p w14:paraId="66C05859"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pow. zabudowy</w:t>
            </w:r>
          </w:p>
        </w:tc>
        <w:tc>
          <w:tcPr>
            <w:tcW w:w="971" w:type="dxa"/>
            <w:tcBorders>
              <w:top w:val="nil"/>
              <w:left w:val="nil"/>
              <w:bottom w:val="single" w:sz="4" w:space="0" w:color="auto"/>
              <w:right w:val="single" w:sz="4" w:space="0" w:color="auto"/>
            </w:tcBorders>
            <w:shd w:val="clear" w:color="auto" w:fill="auto"/>
            <w:vAlign w:val="center"/>
            <w:hideMark/>
          </w:tcPr>
          <w:p w14:paraId="7C0A43E4"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30DB81CF"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700F9EF7"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524C1FE0"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AC0154C"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1.3</w:t>
            </w:r>
          </w:p>
        </w:tc>
        <w:tc>
          <w:tcPr>
            <w:tcW w:w="5894" w:type="dxa"/>
            <w:tcBorders>
              <w:top w:val="nil"/>
              <w:left w:val="nil"/>
              <w:bottom w:val="single" w:sz="4" w:space="0" w:color="auto"/>
              <w:right w:val="single" w:sz="4" w:space="0" w:color="auto"/>
            </w:tcBorders>
            <w:shd w:val="clear" w:color="auto" w:fill="auto"/>
            <w:vAlign w:val="center"/>
            <w:hideMark/>
          </w:tcPr>
          <w:p w14:paraId="45FDE8DD"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pow. użytkowa</w:t>
            </w:r>
          </w:p>
        </w:tc>
        <w:tc>
          <w:tcPr>
            <w:tcW w:w="971" w:type="dxa"/>
            <w:tcBorders>
              <w:top w:val="nil"/>
              <w:left w:val="nil"/>
              <w:bottom w:val="single" w:sz="4" w:space="0" w:color="auto"/>
              <w:right w:val="single" w:sz="4" w:space="0" w:color="auto"/>
            </w:tcBorders>
            <w:shd w:val="clear" w:color="auto" w:fill="auto"/>
            <w:vAlign w:val="center"/>
            <w:hideMark/>
          </w:tcPr>
          <w:p w14:paraId="38DB4179"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4E6B9AF8"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1124F809"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1E1404DC"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D6FAD77"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1.4</w:t>
            </w:r>
          </w:p>
        </w:tc>
        <w:tc>
          <w:tcPr>
            <w:tcW w:w="5894" w:type="dxa"/>
            <w:tcBorders>
              <w:top w:val="nil"/>
              <w:left w:val="nil"/>
              <w:bottom w:val="single" w:sz="4" w:space="0" w:color="auto"/>
              <w:right w:val="single" w:sz="4" w:space="0" w:color="auto"/>
            </w:tcBorders>
            <w:shd w:val="clear" w:color="auto" w:fill="auto"/>
            <w:vAlign w:val="center"/>
            <w:hideMark/>
          </w:tcPr>
          <w:p w14:paraId="505E86F2"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kubatura</w:t>
            </w:r>
          </w:p>
        </w:tc>
        <w:tc>
          <w:tcPr>
            <w:tcW w:w="971" w:type="dxa"/>
            <w:tcBorders>
              <w:top w:val="nil"/>
              <w:left w:val="nil"/>
              <w:bottom w:val="single" w:sz="4" w:space="0" w:color="auto"/>
              <w:right w:val="single" w:sz="4" w:space="0" w:color="auto"/>
            </w:tcBorders>
            <w:shd w:val="clear" w:color="auto" w:fill="auto"/>
            <w:vAlign w:val="center"/>
            <w:hideMark/>
          </w:tcPr>
          <w:p w14:paraId="556BCE26"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23D078A6"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0FB140E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0A787763"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10B3A14"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1.5</w:t>
            </w:r>
          </w:p>
        </w:tc>
        <w:tc>
          <w:tcPr>
            <w:tcW w:w="5894" w:type="dxa"/>
            <w:tcBorders>
              <w:top w:val="nil"/>
              <w:left w:val="nil"/>
              <w:bottom w:val="single" w:sz="4" w:space="0" w:color="auto"/>
              <w:right w:val="single" w:sz="4" w:space="0" w:color="auto"/>
            </w:tcBorders>
            <w:shd w:val="clear" w:color="auto" w:fill="auto"/>
            <w:vAlign w:val="center"/>
            <w:hideMark/>
          </w:tcPr>
          <w:p w14:paraId="26BFAFB0"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ilość izb</w:t>
            </w:r>
          </w:p>
        </w:tc>
        <w:tc>
          <w:tcPr>
            <w:tcW w:w="971" w:type="dxa"/>
            <w:tcBorders>
              <w:top w:val="nil"/>
              <w:left w:val="nil"/>
              <w:bottom w:val="single" w:sz="4" w:space="0" w:color="auto"/>
              <w:right w:val="single" w:sz="4" w:space="0" w:color="auto"/>
            </w:tcBorders>
            <w:shd w:val="clear" w:color="auto" w:fill="auto"/>
            <w:vAlign w:val="center"/>
            <w:hideMark/>
          </w:tcPr>
          <w:p w14:paraId="22C3C30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4B1E1C47"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5D2FB67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2C0337FA"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A88B741"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1.6</w:t>
            </w:r>
          </w:p>
        </w:tc>
        <w:tc>
          <w:tcPr>
            <w:tcW w:w="5894" w:type="dxa"/>
            <w:tcBorders>
              <w:top w:val="nil"/>
              <w:left w:val="nil"/>
              <w:bottom w:val="single" w:sz="4" w:space="0" w:color="auto"/>
              <w:right w:val="single" w:sz="4" w:space="0" w:color="auto"/>
            </w:tcBorders>
            <w:shd w:val="clear" w:color="auto" w:fill="auto"/>
            <w:vAlign w:val="center"/>
            <w:hideMark/>
          </w:tcPr>
          <w:p w14:paraId="79EB0B7B"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ilość kondygnacji</w:t>
            </w:r>
          </w:p>
        </w:tc>
        <w:tc>
          <w:tcPr>
            <w:tcW w:w="971" w:type="dxa"/>
            <w:tcBorders>
              <w:top w:val="nil"/>
              <w:left w:val="nil"/>
              <w:bottom w:val="single" w:sz="4" w:space="0" w:color="auto"/>
              <w:right w:val="single" w:sz="4" w:space="0" w:color="auto"/>
            </w:tcBorders>
            <w:shd w:val="clear" w:color="auto" w:fill="auto"/>
            <w:vAlign w:val="center"/>
            <w:hideMark/>
          </w:tcPr>
          <w:p w14:paraId="492469D7"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14FD3633"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5114F4E1"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369EEDFB" w14:textId="77777777" w:rsidTr="000C717D">
        <w:trPr>
          <w:trHeight w:val="4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12873C4D"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2.</w:t>
            </w:r>
          </w:p>
        </w:tc>
        <w:tc>
          <w:tcPr>
            <w:tcW w:w="8727"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9211E93" w14:textId="77777777" w:rsidR="000C717D" w:rsidRPr="007F6F7D" w:rsidRDefault="000C717D" w:rsidP="000C717D">
            <w:pPr>
              <w:rPr>
                <w:rFonts w:ascii="Calibri Light" w:hAnsi="Calibri Light" w:cs="Arial"/>
                <w:b/>
                <w:bCs/>
                <w:sz w:val="18"/>
                <w:szCs w:val="18"/>
              </w:rPr>
            </w:pPr>
            <w:r w:rsidRPr="007F6F7D">
              <w:rPr>
                <w:rFonts w:ascii="Calibri Light" w:hAnsi="Calibri Light" w:cs="Arial"/>
                <w:b/>
                <w:bCs/>
                <w:sz w:val="18"/>
                <w:szCs w:val="18"/>
              </w:rPr>
              <w:t>Instalacje w budynku (uzupełnić stosownie do zakresu wykonanych robót)</w:t>
            </w:r>
          </w:p>
        </w:tc>
      </w:tr>
      <w:tr w:rsidR="000C717D" w:rsidRPr="007F6F7D" w14:paraId="02C76575"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A1C8456"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2.1</w:t>
            </w:r>
          </w:p>
        </w:tc>
        <w:tc>
          <w:tcPr>
            <w:tcW w:w="5894" w:type="dxa"/>
            <w:tcBorders>
              <w:top w:val="nil"/>
              <w:left w:val="nil"/>
              <w:bottom w:val="single" w:sz="4" w:space="0" w:color="auto"/>
              <w:right w:val="single" w:sz="4" w:space="0" w:color="auto"/>
            </w:tcBorders>
            <w:shd w:val="clear" w:color="auto" w:fill="auto"/>
            <w:noWrap/>
            <w:vAlign w:val="center"/>
            <w:hideMark/>
          </w:tcPr>
          <w:p w14:paraId="030D9C08"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14:paraId="3C2788A4"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53B1DC16"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69552709"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34C3B65E"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368BDD2C"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2.2</w:t>
            </w:r>
          </w:p>
        </w:tc>
        <w:tc>
          <w:tcPr>
            <w:tcW w:w="5894" w:type="dxa"/>
            <w:tcBorders>
              <w:top w:val="nil"/>
              <w:left w:val="nil"/>
              <w:bottom w:val="single" w:sz="4" w:space="0" w:color="auto"/>
              <w:right w:val="single" w:sz="4" w:space="0" w:color="auto"/>
            </w:tcBorders>
            <w:shd w:val="clear" w:color="auto" w:fill="auto"/>
            <w:noWrap/>
            <w:vAlign w:val="center"/>
            <w:hideMark/>
          </w:tcPr>
          <w:p w14:paraId="2EB0A626"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14:paraId="49E2BD05"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1A7A5205"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61A93E31"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43F874A3"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3380273"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2.3</w:t>
            </w:r>
          </w:p>
        </w:tc>
        <w:tc>
          <w:tcPr>
            <w:tcW w:w="5894" w:type="dxa"/>
            <w:tcBorders>
              <w:top w:val="nil"/>
              <w:left w:val="nil"/>
              <w:bottom w:val="single" w:sz="4" w:space="0" w:color="auto"/>
              <w:right w:val="single" w:sz="4" w:space="0" w:color="auto"/>
            </w:tcBorders>
            <w:shd w:val="clear" w:color="auto" w:fill="auto"/>
            <w:vAlign w:val="center"/>
            <w:hideMark/>
          </w:tcPr>
          <w:p w14:paraId="26C2C880"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14:paraId="19929E5C"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28D1EA51"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1816F66D"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682BCBAB" w14:textId="77777777" w:rsidTr="000C717D">
        <w:trPr>
          <w:trHeight w:val="525"/>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2D9F5E2B"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3.</w:t>
            </w:r>
          </w:p>
        </w:tc>
        <w:tc>
          <w:tcPr>
            <w:tcW w:w="8727" w:type="dxa"/>
            <w:gridSpan w:val="4"/>
            <w:tcBorders>
              <w:top w:val="single" w:sz="4" w:space="0" w:color="auto"/>
              <w:left w:val="nil"/>
              <w:bottom w:val="single" w:sz="4" w:space="0" w:color="auto"/>
              <w:right w:val="single" w:sz="4" w:space="0" w:color="auto"/>
            </w:tcBorders>
            <w:shd w:val="clear" w:color="auto" w:fill="auto"/>
            <w:vAlign w:val="center"/>
            <w:hideMark/>
          </w:tcPr>
          <w:p w14:paraId="55EC6000" w14:textId="77777777" w:rsidR="000C717D" w:rsidRPr="007F6F7D" w:rsidRDefault="000C717D" w:rsidP="000C717D">
            <w:pPr>
              <w:rPr>
                <w:rFonts w:ascii="Calibri Light" w:hAnsi="Calibri Light" w:cs="Arial"/>
                <w:b/>
                <w:bCs/>
                <w:sz w:val="18"/>
                <w:szCs w:val="18"/>
              </w:rPr>
            </w:pPr>
            <w:r w:rsidRPr="007F6F7D">
              <w:rPr>
                <w:rFonts w:ascii="Calibri Light" w:hAnsi="Calibri Light" w:cs="Arial"/>
                <w:b/>
                <w:bCs/>
                <w:sz w:val="18"/>
                <w:szCs w:val="18"/>
              </w:rPr>
              <w:t>Przyłącza sanitarne, deszczowe, wodociągowe, gazowe do budynku (uzupełnić stosownie do zakresu wykonanych robót)</w:t>
            </w:r>
          </w:p>
        </w:tc>
      </w:tr>
      <w:tr w:rsidR="000C717D" w:rsidRPr="007F6F7D" w14:paraId="3060D335"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73315FFF"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3.1</w:t>
            </w:r>
          </w:p>
        </w:tc>
        <w:tc>
          <w:tcPr>
            <w:tcW w:w="5894" w:type="dxa"/>
            <w:tcBorders>
              <w:top w:val="nil"/>
              <w:left w:val="nil"/>
              <w:bottom w:val="single" w:sz="4" w:space="0" w:color="auto"/>
              <w:right w:val="single" w:sz="4" w:space="0" w:color="auto"/>
            </w:tcBorders>
            <w:shd w:val="clear" w:color="auto" w:fill="auto"/>
            <w:vAlign w:val="center"/>
            <w:hideMark/>
          </w:tcPr>
          <w:p w14:paraId="483CA3A9"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14:paraId="595F6522"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3BB7A1E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0ECB82AD"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7B177BAD"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D93601D"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3.2</w:t>
            </w:r>
          </w:p>
        </w:tc>
        <w:tc>
          <w:tcPr>
            <w:tcW w:w="5894" w:type="dxa"/>
            <w:tcBorders>
              <w:top w:val="nil"/>
              <w:left w:val="nil"/>
              <w:bottom w:val="single" w:sz="4" w:space="0" w:color="auto"/>
              <w:right w:val="single" w:sz="4" w:space="0" w:color="auto"/>
            </w:tcBorders>
            <w:shd w:val="clear" w:color="auto" w:fill="auto"/>
            <w:vAlign w:val="center"/>
            <w:hideMark/>
          </w:tcPr>
          <w:p w14:paraId="69DAF36D"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14:paraId="0FB993F6"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5D6E0567"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60D233B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0BB93433"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EF08785"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3.3</w:t>
            </w:r>
          </w:p>
        </w:tc>
        <w:tc>
          <w:tcPr>
            <w:tcW w:w="5894" w:type="dxa"/>
            <w:tcBorders>
              <w:top w:val="nil"/>
              <w:left w:val="nil"/>
              <w:bottom w:val="single" w:sz="4" w:space="0" w:color="auto"/>
              <w:right w:val="single" w:sz="4" w:space="0" w:color="auto"/>
            </w:tcBorders>
            <w:shd w:val="clear" w:color="auto" w:fill="auto"/>
            <w:vAlign w:val="center"/>
            <w:hideMark/>
          </w:tcPr>
          <w:p w14:paraId="7C8BD3E7"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14:paraId="1B4D35E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7C1A022F"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0CD2BD6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2156D8C4"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B142DD7"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3.4</w:t>
            </w:r>
          </w:p>
        </w:tc>
        <w:tc>
          <w:tcPr>
            <w:tcW w:w="5894" w:type="dxa"/>
            <w:tcBorders>
              <w:top w:val="nil"/>
              <w:left w:val="nil"/>
              <w:bottom w:val="single" w:sz="4" w:space="0" w:color="auto"/>
              <w:right w:val="single" w:sz="4" w:space="0" w:color="auto"/>
            </w:tcBorders>
            <w:shd w:val="clear" w:color="auto" w:fill="auto"/>
            <w:vAlign w:val="center"/>
            <w:hideMark/>
          </w:tcPr>
          <w:p w14:paraId="302F7C7B"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14:paraId="28C73953"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7DEEF94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53DEB1C6"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6B62B9D7" w14:textId="77777777" w:rsidTr="000C717D">
        <w:trPr>
          <w:trHeight w:val="54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1BC696E5"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4.</w:t>
            </w:r>
          </w:p>
        </w:tc>
        <w:tc>
          <w:tcPr>
            <w:tcW w:w="5894" w:type="dxa"/>
            <w:tcBorders>
              <w:top w:val="nil"/>
              <w:left w:val="nil"/>
              <w:bottom w:val="single" w:sz="4" w:space="0" w:color="auto"/>
              <w:right w:val="single" w:sz="4" w:space="0" w:color="auto"/>
            </w:tcBorders>
            <w:shd w:val="clear" w:color="auto" w:fill="auto"/>
            <w:vAlign w:val="center"/>
            <w:hideMark/>
          </w:tcPr>
          <w:p w14:paraId="2C9791CE" w14:textId="77777777" w:rsidR="000C717D" w:rsidRPr="007F6F7D" w:rsidRDefault="000C717D" w:rsidP="000C717D">
            <w:pPr>
              <w:rPr>
                <w:rFonts w:ascii="Calibri Light" w:hAnsi="Calibri Light" w:cs="Arial"/>
                <w:b/>
                <w:bCs/>
                <w:sz w:val="18"/>
                <w:szCs w:val="18"/>
              </w:rPr>
            </w:pPr>
            <w:r w:rsidRPr="007F6F7D">
              <w:rPr>
                <w:rFonts w:ascii="Calibri Light" w:hAnsi="Calibri Light" w:cs="Arial"/>
                <w:b/>
                <w:bCs/>
                <w:sz w:val="18"/>
                <w:szCs w:val="18"/>
              </w:rPr>
              <w:t>Podjazdy dla niepełnosprawnych</w:t>
            </w:r>
          </w:p>
        </w:tc>
        <w:tc>
          <w:tcPr>
            <w:tcW w:w="971" w:type="dxa"/>
            <w:tcBorders>
              <w:top w:val="nil"/>
              <w:left w:val="nil"/>
              <w:bottom w:val="single" w:sz="4" w:space="0" w:color="auto"/>
              <w:right w:val="single" w:sz="4" w:space="0" w:color="auto"/>
            </w:tcBorders>
            <w:shd w:val="clear" w:color="auto" w:fill="auto"/>
            <w:vAlign w:val="center"/>
            <w:hideMark/>
          </w:tcPr>
          <w:p w14:paraId="4DC151A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0C66F20E"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6460A9E6"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368F1CE7" w14:textId="77777777" w:rsidTr="000C717D">
        <w:trPr>
          <w:trHeight w:val="585"/>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5804C6A"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5.</w:t>
            </w:r>
          </w:p>
        </w:tc>
        <w:tc>
          <w:tcPr>
            <w:tcW w:w="8727" w:type="dxa"/>
            <w:gridSpan w:val="4"/>
            <w:tcBorders>
              <w:top w:val="single" w:sz="4" w:space="0" w:color="auto"/>
              <w:left w:val="nil"/>
              <w:bottom w:val="single" w:sz="4" w:space="0" w:color="auto"/>
              <w:right w:val="single" w:sz="4" w:space="0" w:color="auto"/>
            </w:tcBorders>
            <w:shd w:val="clear" w:color="auto" w:fill="auto"/>
            <w:vAlign w:val="center"/>
            <w:hideMark/>
          </w:tcPr>
          <w:p w14:paraId="66005A25" w14:textId="77777777" w:rsidR="000C717D" w:rsidRPr="007F6F7D" w:rsidRDefault="000C717D" w:rsidP="000C717D">
            <w:pPr>
              <w:rPr>
                <w:rFonts w:ascii="Calibri Light" w:hAnsi="Calibri Light" w:cs="Arial"/>
                <w:b/>
                <w:bCs/>
                <w:sz w:val="18"/>
                <w:szCs w:val="18"/>
              </w:rPr>
            </w:pPr>
            <w:r w:rsidRPr="007F6F7D">
              <w:rPr>
                <w:rFonts w:ascii="Calibri Light" w:hAnsi="Calibri Light" w:cs="Arial"/>
                <w:b/>
                <w:bCs/>
                <w:sz w:val="18"/>
                <w:szCs w:val="18"/>
              </w:rPr>
              <w:t>Urządzenia, zespoły urządzeń niewbudowane na trwałe w konstrukcję budynku oraz wyposażenie samodzielnie funkcjonujące i możliwe do zdemontowania (należy podać wartość)</w:t>
            </w:r>
          </w:p>
        </w:tc>
      </w:tr>
      <w:tr w:rsidR="000C717D" w:rsidRPr="007F6F7D" w14:paraId="4A3319F0"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2B548D21"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65B70234"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zbiorniki naziemne wewnątrz budynków i budowli</w:t>
            </w:r>
          </w:p>
        </w:tc>
        <w:tc>
          <w:tcPr>
            <w:tcW w:w="971" w:type="dxa"/>
            <w:tcBorders>
              <w:top w:val="nil"/>
              <w:left w:val="nil"/>
              <w:bottom w:val="single" w:sz="4" w:space="0" w:color="auto"/>
              <w:right w:val="single" w:sz="4" w:space="0" w:color="auto"/>
            </w:tcBorders>
            <w:shd w:val="clear" w:color="auto" w:fill="auto"/>
            <w:vAlign w:val="center"/>
            <w:hideMark/>
          </w:tcPr>
          <w:p w14:paraId="38DC6F37"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7BA36127"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45D2FCA5"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573916BA"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2576D76B"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5B32E56F"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urządzenia rozdzielcze i aparaturę energii elektrycznej</w:t>
            </w:r>
          </w:p>
        </w:tc>
        <w:tc>
          <w:tcPr>
            <w:tcW w:w="971" w:type="dxa"/>
            <w:tcBorders>
              <w:top w:val="nil"/>
              <w:left w:val="nil"/>
              <w:bottom w:val="single" w:sz="4" w:space="0" w:color="auto"/>
              <w:right w:val="single" w:sz="4" w:space="0" w:color="auto"/>
            </w:tcBorders>
            <w:shd w:val="clear" w:color="auto" w:fill="auto"/>
            <w:vAlign w:val="center"/>
            <w:hideMark/>
          </w:tcPr>
          <w:p w14:paraId="4A98AAB1"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5DD91A32"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6CCEDE75"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14DAC4DE"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429D0E3"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133F5CD9"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urządzenia telewizyjne i radiotechniczne, urządzenia elektroakustyczne, transmisji przewodowej i bezprzewodowej</w:t>
            </w:r>
          </w:p>
        </w:tc>
        <w:tc>
          <w:tcPr>
            <w:tcW w:w="971" w:type="dxa"/>
            <w:tcBorders>
              <w:top w:val="nil"/>
              <w:left w:val="nil"/>
              <w:bottom w:val="single" w:sz="4" w:space="0" w:color="auto"/>
              <w:right w:val="single" w:sz="4" w:space="0" w:color="auto"/>
            </w:tcBorders>
            <w:shd w:val="clear" w:color="auto" w:fill="auto"/>
            <w:vAlign w:val="center"/>
            <w:hideMark/>
          </w:tcPr>
          <w:p w14:paraId="00D9B625"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3B2D5D98"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566C53E1"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19566808"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27BF423B"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6F5C9325"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urządzenia elektroenergetyczne</w:t>
            </w:r>
          </w:p>
        </w:tc>
        <w:tc>
          <w:tcPr>
            <w:tcW w:w="971" w:type="dxa"/>
            <w:tcBorders>
              <w:top w:val="nil"/>
              <w:left w:val="nil"/>
              <w:bottom w:val="single" w:sz="4" w:space="0" w:color="auto"/>
              <w:right w:val="single" w:sz="4" w:space="0" w:color="auto"/>
            </w:tcBorders>
            <w:shd w:val="clear" w:color="auto" w:fill="auto"/>
            <w:vAlign w:val="center"/>
            <w:hideMark/>
          </w:tcPr>
          <w:p w14:paraId="4D85D7BE"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22B2840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358062AD"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6D330891"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22E1C4F0"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4A4CF059"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przetwórcze i zasilające</w:t>
            </w:r>
          </w:p>
        </w:tc>
        <w:tc>
          <w:tcPr>
            <w:tcW w:w="971" w:type="dxa"/>
            <w:tcBorders>
              <w:top w:val="nil"/>
              <w:left w:val="nil"/>
              <w:bottom w:val="single" w:sz="4" w:space="0" w:color="auto"/>
              <w:right w:val="single" w:sz="4" w:space="0" w:color="auto"/>
            </w:tcBorders>
            <w:shd w:val="clear" w:color="auto" w:fill="auto"/>
            <w:vAlign w:val="center"/>
            <w:hideMark/>
          </w:tcPr>
          <w:p w14:paraId="04AD52E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0852808D"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601A54C6"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159D6C68"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9DC9E4E"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7FB20B72"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dźwigi i przenośniki np. dźwigi osobowe i towarowe</w:t>
            </w:r>
          </w:p>
        </w:tc>
        <w:tc>
          <w:tcPr>
            <w:tcW w:w="971" w:type="dxa"/>
            <w:tcBorders>
              <w:top w:val="nil"/>
              <w:left w:val="nil"/>
              <w:bottom w:val="single" w:sz="4" w:space="0" w:color="auto"/>
              <w:right w:val="single" w:sz="4" w:space="0" w:color="auto"/>
            </w:tcBorders>
            <w:shd w:val="clear" w:color="auto" w:fill="auto"/>
            <w:vAlign w:val="center"/>
            <w:hideMark/>
          </w:tcPr>
          <w:p w14:paraId="6C6E10F1"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558CE98E"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19E8DE1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1063F4F1" w14:textId="77777777" w:rsidTr="000C717D">
        <w:trPr>
          <w:trHeight w:val="54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35486E8"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6CC843CD"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system klimatyzacyjny – jeżeli nie jest trwale związany z budynkiem (urządzenia klimatyzacyjne i wentylacyjne)</w:t>
            </w:r>
          </w:p>
        </w:tc>
        <w:tc>
          <w:tcPr>
            <w:tcW w:w="971" w:type="dxa"/>
            <w:tcBorders>
              <w:top w:val="nil"/>
              <w:left w:val="nil"/>
              <w:bottom w:val="single" w:sz="4" w:space="0" w:color="auto"/>
              <w:right w:val="single" w:sz="4" w:space="0" w:color="auto"/>
            </w:tcBorders>
            <w:shd w:val="clear" w:color="auto" w:fill="auto"/>
            <w:vAlign w:val="center"/>
            <w:hideMark/>
          </w:tcPr>
          <w:p w14:paraId="59DE014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34E44A6D"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35080992"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6C1A1299"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65B87F4A"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71F82D7F"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urządzenia do oczyszczania wody, powietrza, ścieków i gazów</w:t>
            </w:r>
          </w:p>
        </w:tc>
        <w:tc>
          <w:tcPr>
            <w:tcW w:w="971" w:type="dxa"/>
            <w:tcBorders>
              <w:top w:val="nil"/>
              <w:left w:val="nil"/>
              <w:bottom w:val="single" w:sz="4" w:space="0" w:color="auto"/>
              <w:right w:val="single" w:sz="4" w:space="0" w:color="auto"/>
            </w:tcBorders>
            <w:shd w:val="clear" w:color="auto" w:fill="auto"/>
            <w:vAlign w:val="center"/>
            <w:hideMark/>
          </w:tcPr>
          <w:p w14:paraId="58F64564"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7AD0E8A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3B7AABB5"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6C189178"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3F485B3D"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55E0FD1D"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urządzenia pralni</w:t>
            </w:r>
          </w:p>
        </w:tc>
        <w:tc>
          <w:tcPr>
            <w:tcW w:w="971" w:type="dxa"/>
            <w:tcBorders>
              <w:top w:val="nil"/>
              <w:left w:val="nil"/>
              <w:bottom w:val="single" w:sz="4" w:space="0" w:color="auto"/>
              <w:right w:val="single" w:sz="4" w:space="0" w:color="auto"/>
            </w:tcBorders>
            <w:shd w:val="clear" w:color="auto" w:fill="auto"/>
            <w:vAlign w:val="center"/>
            <w:hideMark/>
          </w:tcPr>
          <w:p w14:paraId="335B2617"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4AD1110E"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5188119D"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04049947"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59195D8"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3D2E2CA7"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pozostałe urządzenia techniczne</w:t>
            </w:r>
          </w:p>
        </w:tc>
        <w:tc>
          <w:tcPr>
            <w:tcW w:w="971" w:type="dxa"/>
            <w:tcBorders>
              <w:top w:val="nil"/>
              <w:left w:val="nil"/>
              <w:bottom w:val="single" w:sz="4" w:space="0" w:color="auto"/>
              <w:right w:val="single" w:sz="4" w:space="0" w:color="auto"/>
            </w:tcBorders>
            <w:shd w:val="clear" w:color="auto" w:fill="auto"/>
            <w:vAlign w:val="center"/>
            <w:hideMark/>
          </w:tcPr>
          <w:p w14:paraId="2F73CA73"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082A7812"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604CF94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2FC8B194" w14:textId="77777777" w:rsidTr="000C717D">
        <w:trPr>
          <w:trHeight w:val="72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3F78E2E7"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1BA594E8"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sieci komputerowe  (rury, kable informatyczne, switche nie połączone trwale z budynkiem, np. umieszczone na zewnątrz ścian w specjalnych listwach montażowych)</w:t>
            </w:r>
          </w:p>
        </w:tc>
        <w:tc>
          <w:tcPr>
            <w:tcW w:w="971" w:type="dxa"/>
            <w:tcBorders>
              <w:top w:val="nil"/>
              <w:left w:val="nil"/>
              <w:bottom w:val="single" w:sz="4" w:space="0" w:color="auto"/>
              <w:right w:val="single" w:sz="4" w:space="0" w:color="auto"/>
            </w:tcBorders>
            <w:shd w:val="clear" w:color="auto" w:fill="auto"/>
            <w:vAlign w:val="center"/>
            <w:hideMark/>
          </w:tcPr>
          <w:p w14:paraId="3A4E4BB8"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68BB979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7FB3CCE7"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4CEA1692" w14:textId="77777777" w:rsidTr="000C717D">
        <w:trPr>
          <w:trHeight w:val="72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15157C0"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lastRenderedPageBreak/>
              <w:t> </w:t>
            </w:r>
          </w:p>
        </w:tc>
        <w:tc>
          <w:tcPr>
            <w:tcW w:w="5894" w:type="dxa"/>
            <w:tcBorders>
              <w:top w:val="nil"/>
              <w:left w:val="nil"/>
              <w:bottom w:val="single" w:sz="4" w:space="0" w:color="auto"/>
              <w:right w:val="single" w:sz="4" w:space="0" w:color="auto"/>
            </w:tcBorders>
            <w:shd w:val="clear" w:color="auto" w:fill="auto"/>
            <w:vAlign w:val="center"/>
            <w:hideMark/>
          </w:tcPr>
          <w:p w14:paraId="68A04A8C"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system alarmowy, na który składają się centrala alarmowa, okablowanie, czujniki ruchu itp., o ile nie jest wbudowany w konstrukcję budynku</w:t>
            </w:r>
          </w:p>
        </w:tc>
        <w:tc>
          <w:tcPr>
            <w:tcW w:w="971" w:type="dxa"/>
            <w:tcBorders>
              <w:top w:val="nil"/>
              <w:left w:val="nil"/>
              <w:bottom w:val="single" w:sz="4" w:space="0" w:color="auto"/>
              <w:right w:val="single" w:sz="4" w:space="0" w:color="auto"/>
            </w:tcBorders>
            <w:shd w:val="clear" w:color="auto" w:fill="auto"/>
            <w:vAlign w:val="center"/>
            <w:hideMark/>
          </w:tcPr>
          <w:p w14:paraId="6858C8F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31232325"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2C0813BD"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3659B614" w14:textId="77777777" w:rsidTr="000C717D">
        <w:trPr>
          <w:trHeight w:val="72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B70C1DE"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3FCA51E4"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system monitoringu obejmujący system kabli, kamer zewnętrznych służących do monitorowania obiektów, rejestratorów, monitorów, o ile nie jest wbudowany w konstrukcję budynku</w:t>
            </w:r>
          </w:p>
        </w:tc>
        <w:tc>
          <w:tcPr>
            <w:tcW w:w="971" w:type="dxa"/>
            <w:tcBorders>
              <w:top w:val="nil"/>
              <w:left w:val="nil"/>
              <w:bottom w:val="single" w:sz="4" w:space="0" w:color="auto"/>
              <w:right w:val="single" w:sz="4" w:space="0" w:color="auto"/>
            </w:tcBorders>
            <w:shd w:val="clear" w:color="auto" w:fill="auto"/>
            <w:vAlign w:val="center"/>
            <w:hideMark/>
          </w:tcPr>
          <w:p w14:paraId="4FB4756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59093853"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51C2B9AB"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618796C7" w14:textId="77777777" w:rsidTr="000C717D">
        <w:trPr>
          <w:trHeight w:val="4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2AAAF8C1"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7C15D5A2"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instalacja nagłośnieniowa obejmująca okablowanie, mikrofony, głośniki</w:t>
            </w:r>
          </w:p>
        </w:tc>
        <w:tc>
          <w:tcPr>
            <w:tcW w:w="971" w:type="dxa"/>
            <w:tcBorders>
              <w:top w:val="nil"/>
              <w:left w:val="nil"/>
              <w:bottom w:val="single" w:sz="4" w:space="0" w:color="auto"/>
              <w:right w:val="single" w:sz="4" w:space="0" w:color="auto"/>
            </w:tcBorders>
            <w:shd w:val="clear" w:color="auto" w:fill="auto"/>
            <w:vAlign w:val="center"/>
            <w:hideMark/>
          </w:tcPr>
          <w:p w14:paraId="6CB199AA"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74610BA9"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4A094ACE"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1767AB1C" w14:textId="77777777" w:rsidTr="000C717D">
        <w:trPr>
          <w:trHeight w:val="4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29B0373F"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68443564"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zamontowane na ścianach lub suficie, wzmacniacze itp., o ile nie jest wbudowana w konstrukcję budynku</w:t>
            </w:r>
          </w:p>
        </w:tc>
        <w:tc>
          <w:tcPr>
            <w:tcW w:w="971" w:type="dxa"/>
            <w:tcBorders>
              <w:top w:val="nil"/>
              <w:left w:val="nil"/>
              <w:bottom w:val="single" w:sz="4" w:space="0" w:color="auto"/>
              <w:right w:val="single" w:sz="4" w:space="0" w:color="auto"/>
            </w:tcBorders>
            <w:shd w:val="clear" w:color="auto" w:fill="auto"/>
            <w:vAlign w:val="center"/>
            <w:hideMark/>
          </w:tcPr>
          <w:p w14:paraId="1BC11E70"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5AB971BF"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174D9C08"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5B1C60E1" w14:textId="77777777" w:rsidTr="000C717D">
        <w:trPr>
          <w:trHeight w:val="120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7F1C2098"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751B55BC"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system multimedialny obejmujący okablowanie, projektory, rzutniki, telewizory i monitory zamontowane na ścianach lub suficie w salach wykładowych na specjalnych wysięgnikach, ekrany projekcyjne na ścianach sal itp. w części trwale związanej z budynkiem (np. okablowanie) stanowi jego wyposażenie</w:t>
            </w:r>
          </w:p>
        </w:tc>
        <w:tc>
          <w:tcPr>
            <w:tcW w:w="971" w:type="dxa"/>
            <w:tcBorders>
              <w:top w:val="nil"/>
              <w:left w:val="nil"/>
              <w:bottom w:val="single" w:sz="4" w:space="0" w:color="auto"/>
              <w:right w:val="single" w:sz="4" w:space="0" w:color="auto"/>
            </w:tcBorders>
            <w:shd w:val="clear" w:color="auto" w:fill="auto"/>
            <w:vAlign w:val="center"/>
            <w:hideMark/>
          </w:tcPr>
          <w:p w14:paraId="34B50A81"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14:paraId="2060BE6C"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vAlign w:val="center"/>
            <w:hideMark/>
          </w:tcPr>
          <w:p w14:paraId="3A75FA9E" w14:textId="77777777" w:rsidR="000C717D" w:rsidRPr="007F6F7D" w:rsidRDefault="000C717D" w:rsidP="000C717D">
            <w:pPr>
              <w:jc w:val="center"/>
              <w:rPr>
                <w:rFonts w:ascii="Calibri Light" w:hAnsi="Calibri Light" w:cs="Arial"/>
                <w:sz w:val="18"/>
                <w:szCs w:val="18"/>
              </w:rPr>
            </w:pPr>
            <w:r w:rsidRPr="007F6F7D">
              <w:rPr>
                <w:rFonts w:ascii="Calibri Light" w:hAnsi="Calibri Light" w:cs="Arial"/>
                <w:sz w:val="18"/>
                <w:szCs w:val="18"/>
              </w:rPr>
              <w:t> </w:t>
            </w:r>
          </w:p>
        </w:tc>
      </w:tr>
      <w:tr w:rsidR="000C717D" w:rsidRPr="007F6F7D" w14:paraId="20815742"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6ABD7DA3"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0289D79F"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inne urządzenia (np. piece, windy itp.. )</w:t>
            </w:r>
          </w:p>
        </w:tc>
        <w:tc>
          <w:tcPr>
            <w:tcW w:w="971" w:type="dxa"/>
            <w:tcBorders>
              <w:top w:val="nil"/>
              <w:left w:val="nil"/>
              <w:bottom w:val="single" w:sz="4" w:space="0" w:color="auto"/>
              <w:right w:val="single" w:sz="4" w:space="0" w:color="auto"/>
            </w:tcBorders>
            <w:shd w:val="clear" w:color="auto" w:fill="auto"/>
            <w:noWrap/>
            <w:vAlign w:val="bottom"/>
            <w:hideMark/>
          </w:tcPr>
          <w:p w14:paraId="7D219678"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noWrap/>
            <w:vAlign w:val="bottom"/>
            <w:hideMark/>
          </w:tcPr>
          <w:p w14:paraId="0C968424"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noWrap/>
            <w:vAlign w:val="bottom"/>
            <w:hideMark/>
          </w:tcPr>
          <w:p w14:paraId="05581DF1"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r>
      <w:tr w:rsidR="000C717D" w:rsidRPr="007F6F7D" w14:paraId="013DBD38" w14:textId="77777777" w:rsidTr="000C717D">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1CFD3501"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 </w:t>
            </w:r>
          </w:p>
        </w:tc>
        <w:tc>
          <w:tcPr>
            <w:tcW w:w="5894" w:type="dxa"/>
            <w:tcBorders>
              <w:top w:val="nil"/>
              <w:left w:val="nil"/>
              <w:bottom w:val="single" w:sz="4" w:space="0" w:color="auto"/>
              <w:right w:val="single" w:sz="4" w:space="0" w:color="auto"/>
            </w:tcBorders>
            <w:shd w:val="clear" w:color="auto" w:fill="auto"/>
            <w:vAlign w:val="center"/>
            <w:hideMark/>
          </w:tcPr>
          <w:p w14:paraId="38E7196B"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inne wyposażenie (np. wbudowane meble, )</w:t>
            </w:r>
          </w:p>
        </w:tc>
        <w:tc>
          <w:tcPr>
            <w:tcW w:w="971" w:type="dxa"/>
            <w:tcBorders>
              <w:top w:val="nil"/>
              <w:left w:val="nil"/>
              <w:bottom w:val="single" w:sz="4" w:space="0" w:color="auto"/>
              <w:right w:val="single" w:sz="4" w:space="0" w:color="auto"/>
            </w:tcBorders>
            <w:shd w:val="clear" w:color="auto" w:fill="auto"/>
            <w:noWrap/>
            <w:vAlign w:val="bottom"/>
            <w:hideMark/>
          </w:tcPr>
          <w:p w14:paraId="14C6DE3D"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868" w:type="dxa"/>
            <w:tcBorders>
              <w:top w:val="nil"/>
              <w:left w:val="nil"/>
              <w:bottom w:val="single" w:sz="4" w:space="0" w:color="auto"/>
              <w:right w:val="single" w:sz="4" w:space="0" w:color="auto"/>
            </w:tcBorders>
            <w:shd w:val="clear" w:color="auto" w:fill="auto"/>
            <w:noWrap/>
            <w:vAlign w:val="bottom"/>
            <w:hideMark/>
          </w:tcPr>
          <w:p w14:paraId="2C487EC3"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c>
          <w:tcPr>
            <w:tcW w:w="994" w:type="dxa"/>
            <w:tcBorders>
              <w:top w:val="nil"/>
              <w:left w:val="nil"/>
              <w:bottom w:val="single" w:sz="4" w:space="0" w:color="auto"/>
              <w:right w:val="single" w:sz="4" w:space="0" w:color="auto"/>
            </w:tcBorders>
            <w:shd w:val="clear" w:color="auto" w:fill="auto"/>
            <w:noWrap/>
            <w:vAlign w:val="bottom"/>
            <w:hideMark/>
          </w:tcPr>
          <w:p w14:paraId="7433C5F2"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 </w:t>
            </w:r>
          </w:p>
        </w:tc>
      </w:tr>
      <w:tr w:rsidR="000C717D" w:rsidRPr="007F6F7D" w14:paraId="425BB5ED" w14:textId="77777777" w:rsidTr="000C717D">
        <w:trPr>
          <w:trHeight w:val="240"/>
        </w:trPr>
        <w:tc>
          <w:tcPr>
            <w:tcW w:w="433" w:type="dxa"/>
            <w:tcBorders>
              <w:top w:val="nil"/>
              <w:left w:val="nil"/>
              <w:bottom w:val="nil"/>
              <w:right w:val="nil"/>
            </w:tcBorders>
            <w:shd w:val="clear" w:color="auto" w:fill="auto"/>
            <w:noWrap/>
            <w:vAlign w:val="center"/>
            <w:hideMark/>
          </w:tcPr>
          <w:p w14:paraId="3890BAD3" w14:textId="77777777" w:rsidR="000C717D" w:rsidRPr="007F6F7D" w:rsidRDefault="000C717D" w:rsidP="000C717D">
            <w:pPr>
              <w:rPr>
                <w:rFonts w:ascii="Calibri Light" w:hAnsi="Calibri Light" w:cs="Arial"/>
                <w:sz w:val="18"/>
                <w:szCs w:val="18"/>
              </w:rPr>
            </w:pPr>
          </w:p>
        </w:tc>
        <w:tc>
          <w:tcPr>
            <w:tcW w:w="5894" w:type="dxa"/>
            <w:tcBorders>
              <w:top w:val="nil"/>
              <w:left w:val="nil"/>
              <w:bottom w:val="nil"/>
              <w:right w:val="nil"/>
            </w:tcBorders>
            <w:shd w:val="clear" w:color="auto" w:fill="auto"/>
            <w:noWrap/>
            <w:vAlign w:val="center"/>
            <w:hideMark/>
          </w:tcPr>
          <w:p w14:paraId="235C144F" w14:textId="77777777" w:rsidR="000C717D" w:rsidRPr="007F6F7D" w:rsidRDefault="000C717D" w:rsidP="000C717D">
            <w:pPr>
              <w:jc w:val="right"/>
              <w:rPr>
                <w:rFonts w:ascii="Calibri Light" w:hAnsi="Calibri Light"/>
                <w:sz w:val="20"/>
                <w:szCs w:val="20"/>
              </w:rPr>
            </w:pPr>
          </w:p>
        </w:tc>
        <w:tc>
          <w:tcPr>
            <w:tcW w:w="971" w:type="dxa"/>
            <w:tcBorders>
              <w:top w:val="nil"/>
              <w:left w:val="nil"/>
              <w:bottom w:val="nil"/>
              <w:right w:val="nil"/>
            </w:tcBorders>
            <w:shd w:val="clear" w:color="auto" w:fill="auto"/>
            <w:noWrap/>
            <w:vAlign w:val="bottom"/>
            <w:hideMark/>
          </w:tcPr>
          <w:p w14:paraId="1E83EFF8" w14:textId="77777777" w:rsidR="000C717D" w:rsidRPr="007F6F7D" w:rsidRDefault="000C717D" w:rsidP="000C717D">
            <w:pPr>
              <w:rPr>
                <w:rFonts w:ascii="Calibri Light" w:hAnsi="Calibri Light"/>
                <w:sz w:val="20"/>
                <w:szCs w:val="20"/>
              </w:rPr>
            </w:pPr>
          </w:p>
        </w:tc>
        <w:tc>
          <w:tcPr>
            <w:tcW w:w="868" w:type="dxa"/>
            <w:tcBorders>
              <w:top w:val="nil"/>
              <w:left w:val="nil"/>
              <w:bottom w:val="nil"/>
              <w:right w:val="nil"/>
            </w:tcBorders>
            <w:shd w:val="clear" w:color="auto" w:fill="auto"/>
            <w:noWrap/>
            <w:vAlign w:val="bottom"/>
            <w:hideMark/>
          </w:tcPr>
          <w:p w14:paraId="4699CBB2" w14:textId="77777777" w:rsidR="000C717D" w:rsidRPr="007F6F7D" w:rsidRDefault="000C717D" w:rsidP="000C717D">
            <w:pPr>
              <w:rPr>
                <w:rFonts w:ascii="Calibri Light" w:hAnsi="Calibri Light"/>
                <w:sz w:val="20"/>
                <w:szCs w:val="20"/>
              </w:rPr>
            </w:pPr>
          </w:p>
        </w:tc>
        <w:tc>
          <w:tcPr>
            <w:tcW w:w="994" w:type="dxa"/>
            <w:tcBorders>
              <w:top w:val="nil"/>
              <w:left w:val="nil"/>
              <w:bottom w:val="nil"/>
              <w:right w:val="nil"/>
            </w:tcBorders>
            <w:shd w:val="clear" w:color="auto" w:fill="auto"/>
            <w:noWrap/>
            <w:vAlign w:val="bottom"/>
            <w:hideMark/>
          </w:tcPr>
          <w:p w14:paraId="152833E6" w14:textId="77777777" w:rsidR="000C717D" w:rsidRPr="007F6F7D" w:rsidRDefault="000C717D" w:rsidP="000C717D">
            <w:pPr>
              <w:rPr>
                <w:rFonts w:ascii="Calibri Light" w:hAnsi="Calibri Light"/>
                <w:sz w:val="20"/>
                <w:szCs w:val="20"/>
              </w:rPr>
            </w:pPr>
          </w:p>
        </w:tc>
      </w:tr>
      <w:tr w:rsidR="000C717D" w:rsidRPr="007F6F7D" w14:paraId="0D26404E" w14:textId="77777777" w:rsidTr="000C717D">
        <w:trPr>
          <w:trHeight w:val="300"/>
        </w:trPr>
        <w:tc>
          <w:tcPr>
            <w:tcW w:w="433" w:type="dxa"/>
            <w:tcBorders>
              <w:top w:val="nil"/>
              <w:left w:val="nil"/>
              <w:bottom w:val="nil"/>
              <w:right w:val="nil"/>
            </w:tcBorders>
            <w:shd w:val="clear" w:color="auto" w:fill="auto"/>
            <w:noWrap/>
            <w:vAlign w:val="center"/>
            <w:hideMark/>
          </w:tcPr>
          <w:p w14:paraId="535F27DA" w14:textId="77777777" w:rsidR="000C717D" w:rsidRPr="007F6F7D" w:rsidRDefault="000C717D" w:rsidP="000C717D">
            <w:pPr>
              <w:rPr>
                <w:rFonts w:ascii="Calibri Light" w:hAnsi="Calibri Light"/>
                <w:sz w:val="20"/>
                <w:szCs w:val="20"/>
              </w:rPr>
            </w:pPr>
          </w:p>
        </w:tc>
        <w:tc>
          <w:tcPr>
            <w:tcW w:w="8727" w:type="dxa"/>
            <w:gridSpan w:val="4"/>
            <w:tcBorders>
              <w:top w:val="nil"/>
              <w:left w:val="nil"/>
              <w:bottom w:val="nil"/>
              <w:right w:val="nil"/>
            </w:tcBorders>
            <w:shd w:val="clear" w:color="auto" w:fill="auto"/>
            <w:noWrap/>
            <w:vAlign w:val="center"/>
            <w:hideMark/>
          </w:tcPr>
          <w:p w14:paraId="0488BF79" w14:textId="77777777" w:rsidR="000C717D" w:rsidRPr="007F6F7D" w:rsidRDefault="000C717D" w:rsidP="000C717D">
            <w:pPr>
              <w:rPr>
                <w:rFonts w:ascii="Calibri Light" w:hAnsi="Calibri Light" w:cs="Arial"/>
              </w:rPr>
            </w:pPr>
            <w:r w:rsidRPr="007F6F7D">
              <w:rPr>
                <w:rFonts w:ascii="Calibri Light" w:hAnsi="Calibri Light" w:cs="Arial"/>
              </w:rPr>
              <w:t>KOMENTARZ:</w:t>
            </w:r>
          </w:p>
        </w:tc>
      </w:tr>
      <w:tr w:rsidR="000C717D" w:rsidRPr="007F6F7D" w14:paraId="43968B4E" w14:textId="77777777" w:rsidTr="000C717D">
        <w:trPr>
          <w:trHeight w:val="240"/>
        </w:trPr>
        <w:tc>
          <w:tcPr>
            <w:tcW w:w="433" w:type="dxa"/>
            <w:tcBorders>
              <w:top w:val="nil"/>
              <w:left w:val="nil"/>
              <w:bottom w:val="nil"/>
              <w:right w:val="nil"/>
            </w:tcBorders>
            <w:shd w:val="clear" w:color="auto" w:fill="auto"/>
            <w:noWrap/>
            <w:vAlign w:val="center"/>
            <w:hideMark/>
          </w:tcPr>
          <w:p w14:paraId="0F7D9E6C" w14:textId="77777777" w:rsidR="000C717D" w:rsidRPr="007F6F7D" w:rsidRDefault="000C717D" w:rsidP="000C717D">
            <w:pPr>
              <w:rPr>
                <w:rFonts w:ascii="Calibri Light" w:hAnsi="Calibri Light" w:cs="Arial"/>
              </w:rPr>
            </w:pPr>
          </w:p>
        </w:tc>
        <w:tc>
          <w:tcPr>
            <w:tcW w:w="5894" w:type="dxa"/>
            <w:tcBorders>
              <w:top w:val="nil"/>
              <w:left w:val="nil"/>
              <w:bottom w:val="nil"/>
              <w:right w:val="nil"/>
            </w:tcBorders>
            <w:shd w:val="clear" w:color="auto" w:fill="auto"/>
            <w:noWrap/>
            <w:vAlign w:val="center"/>
            <w:hideMark/>
          </w:tcPr>
          <w:p w14:paraId="61333D8B" w14:textId="77777777" w:rsidR="000C717D" w:rsidRPr="007F6F7D" w:rsidRDefault="000C717D" w:rsidP="000C717D">
            <w:pPr>
              <w:jc w:val="right"/>
              <w:rPr>
                <w:rFonts w:ascii="Calibri Light" w:hAnsi="Calibri Light"/>
                <w:sz w:val="20"/>
                <w:szCs w:val="20"/>
              </w:rPr>
            </w:pPr>
          </w:p>
        </w:tc>
        <w:tc>
          <w:tcPr>
            <w:tcW w:w="971" w:type="dxa"/>
            <w:tcBorders>
              <w:top w:val="nil"/>
              <w:left w:val="nil"/>
              <w:bottom w:val="nil"/>
              <w:right w:val="nil"/>
            </w:tcBorders>
            <w:shd w:val="clear" w:color="auto" w:fill="auto"/>
            <w:noWrap/>
            <w:vAlign w:val="bottom"/>
            <w:hideMark/>
          </w:tcPr>
          <w:p w14:paraId="05CCF310" w14:textId="77777777" w:rsidR="000C717D" w:rsidRPr="007F6F7D" w:rsidRDefault="000C717D" w:rsidP="000C717D">
            <w:pPr>
              <w:rPr>
                <w:rFonts w:ascii="Calibri Light" w:hAnsi="Calibri Light"/>
                <w:sz w:val="20"/>
                <w:szCs w:val="20"/>
              </w:rPr>
            </w:pPr>
          </w:p>
        </w:tc>
        <w:tc>
          <w:tcPr>
            <w:tcW w:w="868" w:type="dxa"/>
            <w:tcBorders>
              <w:top w:val="nil"/>
              <w:left w:val="nil"/>
              <w:bottom w:val="nil"/>
              <w:right w:val="nil"/>
            </w:tcBorders>
            <w:shd w:val="clear" w:color="auto" w:fill="auto"/>
            <w:noWrap/>
            <w:vAlign w:val="bottom"/>
            <w:hideMark/>
          </w:tcPr>
          <w:p w14:paraId="22956011" w14:textId="77777777" w:rsidR="000C717D" w:rsidRPr="007F6F7D" w:rsidRDefault="000C717D" w:rsidP="000C717D">
            <w:pPr>
              <w:rPr>
                <w:rFonts w:ascii="Calibri Light" w:hAnsi="Calibri Light"/>
                <w:sz w:val="20"/>
                <w:szCs w:val="20"/>
              </w:rPr>
            </w:pPr>
          </w:p>
        </w:tc>
        <w:tc>
          <w:tcPr>
            <w:tcW w:w="994" w:type="dxa"/>
            <w:tcBorders>
              <w:top w:val="nil"/>
              <w:left w:val="nil"/>
              <w:bottom w:val="nil"/>
              <w:right w:val="nil"/>
            </w:tcBorders>
            <w:shd w:val="clear" w:color="auto" w:fill="auto"/>
            <w:noWrap/>
            <w:vAlign w:val="bottom"/>
            <w:hideMark/>
          </w:tcPr>
          <w:p w14:paraId="579328F1" w14:textId="77777777" w:rsidR="000C717D" w:rsidRPr="007F6F7D" w:rsidRDefault="000C717D" w:rsidP="000C717D">
            <w:pPr>
              <w:rPr>
                <w:rFonts w:ascii="Calibri Light" w:hAnsi="Calibri Light"/>
                <w:sz w:val="20"/>
                <w:szCs w:val="20"/>
              </w:rPr>
            </w:pPr>
          </w:p>
        </w:tc>
      </w:tr>
      <w:tr w:rsidR="000C717D" w:rsidRPr="007F6F7D" w14:paraId="7775A8CB" w14:textId="77777777" w:rsidTr="000C717D">
        <w:trPr>
          <w:trHeight w:val="1800"/>
        </w:trPr>
        <w:tc>
          <w:tcPr>
            <w:tcW w:w="433" w:type="dxa"/>
            <w:tcBorders>
              <w:top w:val="nil"/>
              <w:left w:val="nil"/>
              <w:bottom w:val="nil"/>
              <w:right w:val="nil"/>
            </w:tcBorders>
            <w:shd w:val="clear" w:color="auto" w:fill="auto"/>
            <w:noWrap/>
            <w:hideMark/>
          </w:tcPr>
          <w:p w14:paraId="016AFC71"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1.</w:t>
            </w:r>
          </w:p>
        </w:tc>
        <w:tc>
          <w:tcPr>
            <w:tcW w:w="8727" w:type="dxa"/>
            <w:gridSpan w:val="4"/>
            <w:tcBorders>
              <w:top w:val="nil"/>
              <w:left w:val="nil"/>
              <w:bottom w:val="nil"/>
              <w:right w:val="nil"/>
            </w:tcBorders>
            <w:shd w:val="clear" w:color="auto" w:fill="auto"/>
            <w:hideMark/>
          </w:tcPr>
          <w:p w14:paraId="00632B02"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Do wyposażenia budynku zalicza się wszystkie instalacje wbudowane w konstrukcję budynku na stałe np. instalacje sanitarne, elektryczne, sygnalizacyjne, komputerowe, telekomunikacyjne, przeciwpożarowe oraz normalne wyposażenie budynku np. wbudowane meble.  Zaliczenie instalacji lub innego obiektu jako części składowej budynku jest możliwe tylko wówczas, gdy odłączenie instalacji powodowałoby uszkodzenie budynku lub istotną zmianę całości. (Dlatego tez w przypadku, kiedy instalacja nie jest na trwałe wbudowana w konstrukcję budynku należy ją opisać jako odrębny obiekt inwentarzowy i wyodrębnić jej wartość)</w:t>
            </w:r>
          </w:p>
        </w:tc>
      </w:tr>
      <w:tr w:rsidR="000C717D" w:rsidRPr="007F6F7D" w14:paraId="7A15A274" w14:textId="77777777" w:rsidTr="000C717D">
        <w:trPr>
          <w:trHeight w:val="600"/>
        </w:trPr>
        <w:tc>
          <w:tcPr>
            <w:tcW w:w="433" w:type="dxa"/>
            <w:tcBorders>
              <w:top w:val="nil"/>
              <w:left w:val="nil"/>
              <w:bottom w:val="nil"/>
              <w:right w:val="nil"/>
            </w:tcBorders>
            <w:shd w:val="clear" w:color="auto" w:fill="auto"/>
            <w:noWrap/>
            <w:hideMark/>
          </w:tcPr>
          <w:p w14:paraId="77D95A81"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2.</w:t>
            </w:r>
          </w:p>
        </w:tc>
        <w:tc>
          <w:tcPr>
            <w:tcW w:w="8727" w:type="dxa"/>
            <w:gridSpan w:val="4"/>
            <w:tcBorders>
              <w:top w:val="nil"/>
              <w:left w:val="nil"/>
              <w:bottom w:val="nil"/>
              <w:right w:val="nil"/>
            </w:tcBorders>
            <w:shd w:val="clear" w:color="auto" w:fill="auto"/>
            <w:hideMark/>
          </w:tcPr>
          <w:p w14:paraId="68720ACF"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Granice instalacji należących do wyposażenia budynku stanowią w zależności od rodzaju instalacji np. mufy, studzienki rewizyjne, zawory zamykające dopływ wody, gazu, czynników grzewczych, itp.</w:t>
            </w:r>
          </w:p>
        </w:tc>
      </w:tr>
      <w:tr w:rsidR="000C717D" w:rsidRPr="007F6F7D" w14:paraId="179A4B3B" w14:textId="77777777" w:rsidTr="000C717D">
        <w:trPr>
          <w:trHeight w:val="2010"/>
        </w:trPr>
        <w:tc>
          <w:tcPr>
            <w:tcW w:w="433" w:type="dxa"/>
            <w:tcBorders>
              <w:top w:val="nil"/>
              <w:left w:val="nil"/>
              <w:bottom w:val="nil"/>
              <w:right w:val="nil"/>
            </w:tcBorders>
            <w:shd w:val="clear" w:color="auto" w:fill="auto"/>
            <w:noWrap/>
            <w:hideMark/>
          </w:tcPr>
          <w:p w14:paraId="2B0634A0"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3.</w:t>
            </w:r>
          </w:p>
        </w:tc>
        <w:tc>
          <w:tcPr>
            <w:tcW w:w="8727" w:type="dxa"/>
            <w:gridSpan w:val="4"/>
            <w:tcBorders>
              <w:top w:val="nil"/>
              <w:left w:val="nil"/>
              <w:bottom w:val="nil"/>
              <w:right w:val="nil"/>
            </w:tcBorders>
            <w:shd w:val="clear" w:color="auto" w:fill="auto"/>
            <w:hideMark/>
          </w:tcPr>
          <w:p w14:paraId="281DBAF7" w14:textId="77777777" w:rsidR="000C717D" w:rsidRPr="007F6F7D" w:rsidRDefault="000C717D" w:rsidP="000C717D">
            <w:pPr>
              <w:rPr>
                <w:rFonts w:ascii="Calibri Light" w:hAnsi="Calibri Light" w:cs="Arial"/>
                <w:sz w:val="18"/>
                <w:szCs w:val="18"/>
              </w:rPr>
            </w:pPr>
            <w:r w:rsidRPr="007F6F7D">
              <w:rPr>
                <w:rFonts w:ascii="Calibri Light" w:hAnsi="Calibri Light" w:cs="Arial"/>
                <w:sz w:val="18"/>
                <w:szCs w:val="18"/>
              </w:rPr>
              <w:t>W każdym z powyższych przypadków należy najpierw określić, czy dany system jest trwale powiązany z budynkiem, czy został wbudowany w jego konstrukcję i nie można go odłączyć bez istotnych zmian w budynku, jako całości. W takiej sytuacji montowany system będzie traktowany jako część składowa budynku i będzie zwiększał jego wartość. W przeciwnym przypadku należy montowane systemy potraktować jako odrębne środki trwałe i zakwalifikować do odpowiedniego rodzaju uwzględniając funkcje, jakie mają pełnić. Za odrębny obiekt inwentarzowy uważa się poszczególne maszyny, urządzenia i aparaty oraz zespoły urządzeń powiązanych wzajemnie konstrukcyjno-technologicznie</w:t>
            </w:r>
            <w:r w:rsidRPr="007F6F7D">
              <w:rPr>
                <w:rFonts w:ascii="Calibri Light" w:hAnsi="Calibri Light" w:cs="Arial"/>
                <w:sz w:val="18"/>
                <w:szCs w:val="18"/>
              </w:rPr>
              <w:br/>
              <w:t xml:space="preserve"> wraz ze stałym wyposażeniem.</w:t>
            </w:r>
          </w:p>
        </w:tc>
      </w:tr>
      <w:tr w:rsidR="000C717D" w:rsidRPr="007F6F7D" w14:paraId="011D871D" w14:textId="77777777" w:rsidTr="000C717D">
        <w:trPr>
          <w:trHeight w:val="1080"/>
        </w:trPr>
        <w:tc>
          <w:tcPr>
            <w:tcW w:w="433" w:type="dxa"/>
            <w:tcBorders>
              <w:top w:val="nil"/>
              <w:left w:val="nil"/>
              <w:bottom w:val="nil"/>
              <w:right w:val="nil"/>
            </w:tcBorders>
            <w:shd w:val="clear" w:color="auto" w:fill="auto"/>
            <w:noWrap/>
            <w:hideMark/>
          </w:tcPr>
          <w:p w14:paraId="1544E470" w14:textId="77777777" w:rsidR="000C717D" w:rsidRPr="007F6F7D" w:rsidRDefault="000C717D" w:rsidP="000C717D">
            <w:pPr>
              <w:jc w:val="right"/>
              <w:rPr>
                <w:rFonts w:ascii="Calibri Light" w:hAnsi="Calibri Light" w:cs="Arial"/>
                <w:sz w:val="18"/>
                <w:szCs w:val="18"/>
              </w:rPr>
            </w:pPr>
            <w:r w:rsidRPr="007F6F7D">
              <w:rPr>
                <w:rFonts w:ascii="Calibri Light" w:hAnsi="Calibri Light" w:cs="Arial"/>
                <w:sz w:val="18"/>
                <w:szCs w:val="18"/>
              </w:rPr>
              <w:t>4.</w:t>
            </w:r>
          </w:p>
        </w:tc>
        <w:tc>
          <w:tcPr>
            <w:tcW w:w="8727" w:type="dxa"/>
            <w:gridSpan w:val="4"/>
            <w:tcBorders>
              <w:top w:val="nil"/>
              <w:left w:val="nil"/>
              <w:bottom w:val="nil"/>
              <w:right w:val="nil"/>
            </w:tcBorders>
            <w:shd w:val="clear" w:color="auto" w:fill="auto"/>
            <w:hideMark/>
          </w:tcPr>
          <w:p w14:paraId="0EFC538A" w14:textId="77777777" w:rsidR="000C717D" w:rsidRPr="007F6F7D" w:rsidRDefault="000C717D" w:rsidP="000C717D">
            <w:pPr>
              <w:spacing w:after="240"/>
              <w:rPr>
                <w:rFonts w:ascii="Calibri Light" w:hAnsi="Calibri Light" w:cs="Arial"/>
                <w:sz w:val="18"/>
                <w:szCs w:val="18"/>
              </w:rPr>
            </w:pPr>
            <w:r w:rsidRPr="007F6F7D">
              <w:rPr>
                <w:rFonts w:ascii="Calibri Light" w:hAnsi="Calibri Light" w:cs="Arial"/>
                <w:sz w:val="18"/>
                <w:szCs w:val="18"/>
              </w:rPr>
              <w:t>Wartość urządzenia jest to cena nabycia, powiększona o koszty związane z zakupem, naliczone do dnia przekazania środka trwałego do używania, np. koszty transportu, załadunku i wyładunku, ubezpieczenia w drodze, montażu, instalacji i uruchomienia programów oraz systemów komputerowych, opłat notarialnych, skarbowych i innych, odsetek, prowizji, cło i akcyza (import).</w:t>
            </w:r>
          </w:p>
        </w:tc>
      </w:tr>
      <w:tr w:rsidR="000C717D" w:rsidRPr="007F6F7D" w14:paraId="6ABD0B69" w14:textId="77777777" w:rsidTr="000C717D">
        <w:trPr>
          <w:trHeight w:val="240"/>
        </w:trPr>
        <w:tc>
          <w:tcPr>
            <w:tcW w:w="433" w:type="dxa"/>
            <w:tcBorders>
              <w:top w:val="nil"/>
              <w:left w:val="nil"/>
              <w:bottom w:val="nil"/>
              <w:right w:val="nil"/>
            </w:tcBorders>
            <w:shd w:val="clear" w:color="auto" w:fill="auto"/>
            <w:noWrap/>
            <w:vAlign w:val="center"/>
            <w:hideMark/>
          </w:tcPr>
          <w:p w14:paraId="64D51CEE" w14:textId="77777777" w:rsidR="000C717D" w:rsidRPr="007F6F7D" w:rsidRDefault="000C717D" w:rsidP="000C717D">
            <w:pPr>
              <w:spacing w:after="240"/>
              <w:rPr>
                <w:rFonts w:ascii="Calibri Light" w:hAnsi="Calibri Light" w:cs="Arial"/>
                <w:sz w:val="18"/>
                <w:szCs w:val="18"/>
              </w:rPr>
            </w:pPr>
          </w:p>
        </w:tc>
        <w:tc>
          <w:tcPr>
            <w:tcW w:w="5894" w:type="dxa"/>
            <w:tcBorders>
              <w:top w:val="nil"/>
              <w:left w:val="nil"/>
              <w:bottom w:val="nil"/>
              <w:right w:val="nil"/>
            </w:tcBorders>
            <w:shd w:val="clear" w:color="auto" w:fill="auto"/>
            <w:noWrap/>
            <w:vAlign w:val="center"/>
            <w:hideMark/>
          </w:tcPr>
          <w:p w14:paraId="5EC3B58B" w14:textId="77777777" w:rsidR="000C717D" w:rsidRPr="007F6F7D" w:rsidRDefault="000C717D" w:rsidP="000C717D">
            <w:pPr>
              <w:jc w:val="right"/>
              <w:rPr>
                <w:rFonts w:ascii="Calibri Light" w:hAnsi="Calibri Light"/>
                <w:sz w:val="20"/>
                <w:szCs w:val="20"/>
              </w:rPr>
            </w:pPr>
          </w:p>
        </w:tc>
        <w:tc>
          <w:tcPr>
            <w:tcW w:w="971" w:type="dxa"/>
            <w:tcBorders>
              <w:top w:val="nil"/>
              <w:left w:val="nil"/>
              <w:bottom w:val="nil"/>
              <w:right w:val="nil"/>
            </w:tcBorders>
            <w:shd w:val="clear" w:color="auto" w:fill="auto"/>
            <w:noWrap/>
            <w:vAlign w:val="bottom"/>
            <w:hideMark/>
          </w:tcPr>
          <w:p w14:paraId="15188E0F" w14:textId="77777777" w:rsidR="000C717D" w:rsidRPr="007F6F7D" w:rsidRDefault="000C717D" w:rsidP="000C717D">
            <w:pPr>
              <w:rPr>
                <w:rFonts w:ascii="Calibri Light" w:hAnsi="Calibri Light"/>
                <w:sz w:val="20"/>
                <w:szCs w:val="20"/>
              </w:rPr>
            </w:pPr>
          </w:p>
        </w:tc>
        <w:tc>
          <w:tcPr>
            <w:tcW w:w="868" w:type="dxa"/>
            <w:tcBorders>
              <w:top w:val="nil"/>
              <w:left w:val="nil"/>
              <w:bottom w:val="nil"/>
              <w:right w:val="nil"/>
            </w:tcBorders>
            <w:shd w:val="clear" w:color="auto" w:fill="auto"/>
            <w:noWrap/>
            <w:vAlign w:val="bottom"/>
            <w:hideMark/>
          </w:tcPr>
          <w:p w14:paraId="6A0E92E3" w14:textId="77777777" w:rsidR="000C717D" w:rsidRPr="007F6F7D" w:rsidRDefault="000C717D" w:rsidP="000C717D">
            <w:pPr>
              <w:rPr>
                <w:rFonts w:ascii="Calibri Light" w:hAnsi="Calibri Light"/>
                <w:sz w:val="20"/>
                <w:szCs w:val="20"/>
              </w:rPr>
            </w:pPr>
          </w:p>
        </w:tc>
        <w:tc>
          <w:tcPr>
            <w:tcW w:w="994" w:type="dxa"/>
            <w:tcBorders>
              <w:top w:val="nil"/>
              <w:left w:val="nil"/>
              <w:bottom w:val="nil"/>
              <w:right w:val="nil"/>
            </w:tcBorders>
            <w:shd w:val="clear" w:color="auto" w:fill="auto"/>
            <w:noWrap/>
            <w:vAlign w:val="bottom"/>
            <w:hideMark/>
          </w:tcPr>
          <w:p w14:paraId="4C260C92" w14:textId="77777777" w:rsidR="000C717D" w:rsidRPr="007F6F7D" w:rsidRDefault="000C717D" w:rsidP="000C717D">
            <w:pPr>
              <w:rPr>
                <w:rFonts w:ascii="Calibri Light" w:hAnsi="Calibri Light"/>
                <w:sz w:val="20"/>
                <w:szCs w:val="20"/>
              </w:rPr>
            </w:pPr>
          </w:p>
        </w:tc>
      </w:tr>
      <w:tr w:rsidR="000C717D" w:rsidRPr="007F6F7D" w14:paraId="5A5F3C96" w14:textId="77777777" w:rsidTr="000C717D">
        <w:trPr>
          <w:trHeight w:val="240"/>
        </w:trPr>
        <w:tc>
          <w:tcPr>
            <w:tcW w:w="433" w:type="dxa"/>
            <w:tcBorders>
              <w:top w:val="nil"/>
              <w:left w:val="nil"/>
              <w:bottom w:val="nil"/>
              <w:right w:val="nil"/>
            </w:tcBorders>
            <w:shd w:val="clear" w:color="auto" w:fill="auto"/>
            <w:noWrap/>
            <w:vAlign w:val="center"/>
            <w:hideMark/>
          </w:tcPr>
          <w:p w14:paraId="716BBB32" w14:textId="77777777" w:rsidR="000C717D" w:rsidRPr="007F6F7D" w:rsidRDefault="000C717D" w:rsidP="000C717D">
            <w:pPr>
              <w:rPr>
                <w:rFonts w:ascii="Calibri Light" w:hAnsi="Calibri Light"/>
                <w:sz w:val="20"/>
                <w:szCs w:val="20"/>
              </w:rPr>
            </w:pPr>
          </w:p>
        </w:tc>
        <w:tc>
          <w:tcPr>
            <w:tcW w:w="5894" w:type="dxa"/>
            <w:tcBorders>
              <w:top w:val="nil"/>
              <w:left w:val="nil"/>
              <w:bottom w:val="nil"/>
              <w:right w:val="nil"/>
            </w:tcBorders>
            <w:shd w:val="clear" w:color="auto" w:fill="auto"/>
            <w:noWrap/>
            <w:vAlign w:val="center"/>
            <w:hideMark/>
          </w:tcPr>
          <w:p w14:paraId="4CF95743" w14:textId="77777777" w:rsidR="000C717D" w:rsidRPr="007F6F7D" w:rsidRDefault="000C717D" w:rsidP="000C717D">
            <w:pPr>
              <w:jc w:val="right"/>
              <w:rPr>
                <w:rFonts w:ascii="Calibri Light" w:hAnsi="Calibri Light"/>
                <w:sz w:val="20"/>
                <w:szCs w:val="20"/>
              </w:rPr>
            </w:pPr>
          </w:p>
        </w:tc>
        <w:tc>
          <w:tcPr>
            <w:tcW w:w="971" w:type="dxa"/>
            <w:tcBorders>
              <w:top w:val="nil"/>
              <w:left w:val="nil"/>
              <w:bottom w:val="nil"/>
              <w:right w:val="nil"/>
            </w:tcBorders>
            <w:shd w:val="clear" w:color="auto" w:fill="auto"/>
            <w:noWrap/>
            <w:vAlign w:val="bottom"/>
            <w:hideMark/>
          </w:tcPr>
          <w:p w14:paraId="149586F9" w14:textId="77777777" w:rsidR="000C717D" w:rsidRPr="007F6F7D" w:rsidRDefault="000C717D" w:rsidP="000C717D">
            <w:pPr>
              <w:rPr>
                <w:rFonts w:ascii="Calibri Light" w:hAnsi="Calibri Light"/>
                <w:sz w:val="20"/>
                <w:szCs w:val="20"/>
              </w:rPr>
            </w:pPr>
          </w:p>
        </w:tc>
        <w:tc>
          <w:tcPr>
            <w:tcW w:w="868" w:type="dxa"/>
            <w:tcBorders>
              <w:top w:val="nil"/>
              <w:left w:val="nil"/>
              <w:bottom w:val="nil"/>
              <w:right w:val="nil"/>
            </w:tcBorders>
            <w:shd w:val="clear" w:color="auto" w:fill="auto"/>
            <w:noWrap/>
            <w:vAlign w:val="bottom"/>
            <w:hideMark/>
          </w:tcPr>
          <w:p w14:paraId="4767CBEF" w14:textId="77777777" w:rsidR="000C717D" w:rsidRPr="007F6F7D" w:rsidRDefault="000C717D" w:rsidP="000C717D">
            <w:pPr>
              <w:rPr>
                <w:rFonts w:ascii="Calibri Light" w:hAnsi="Calibri Light"/>
                <w:sz w:val="20"/>
                <w:szCs w:val="20"/>
              </w:rPr>
            </w:pPr>
          </w:p>
        </w:tc>
        <w:tc>
          <w:tcPr>
            <w:tcW w:w="994" w:type="dxa"/>
            <w:tcBorders>
              <w:top w:val="nil"/>
              <w:left w:val="nil"/>
              <w:bottom w:val="nil"/>
              <w:right w:val="nil"/>
            </w:tcBorders>
            <w:shd w:val="clear" w:color="auto" w:fill="auto"/>
            <w:noWrap/>
            <w:vAlign w:val="bottom"/>
            <w:hideMark/>
          </w:tcPr>
          <w:p w14:paraId="7407629E" w14:textId="77777777" w:rsidR="000C717D" w:rsidRPr="007F6F7D" w:rsidRDefault="000C717D" w:rsidP="000C717D">
            <w:pPr>
              <w:rPr>
                <w:rFonts w:ascii="Calibri Light" w:hAnsi="Calibri Light"/>
                <w:sz w:val="20"/>
                <w:szCs w:val="20"/>
              </w:rPr>
            </w:pPr>
          </w:p>
        </w:tc>
      </w:tr>
    </w:tbl>
    <w:p w14:paraId="12A423A2" w14:textId="77777777" w:rsidR="000C717D" w:rsidRPr="007F6F7D" w:rsidRDefault="000C717D" w:rsidP="000C717D">
      <w:pPr>
        <w:rPr>
          <w:rFonts w:ascii="Calibri Light" w:hAnsi="Calibri Light"/>
        </w:rPr>
      </w:pPr>
    </w:p>
    <w:p w14:paraId="3DF7A8DC" w14:textId="77777777" w:rsidR="000C717D" w:rsidRPr="007F6F7D" w:rsidRDefault="000C717D" w:rsidP="000C717D">
      <w:pPr>
        <w:jc w:val="right"/>
        <w:rPr>
          <w:rFonts w:ascii="Calibri Light" w:hAnsi="Calibri Light"/>
          <w:sz w:val="20"/>
          <w:szCs w:val="20"/>
        </w:rPr>
      </w:pPr>
    </w:p>
    <w:p w14:paraId="6115E3CD" w14:textId="77777777" w:rsidR="000C717D" w:rsidRPr="007F6F7D" w:rsidRDefault="000C717D" w:rsidP="000C717D">
      <w:pPr>
        <w:jc w:val="right"/>
        <w:rPr>
          <w:rFonts w:ascii="Calibri Light" w:hAnsi="Calibri Light"/>
          <w:sz w:val="20"/>
          <w:szCs w:val="20"/>
        </w:rPr>
      </w:pPr>
    </w:p>
    <w:p w14:paraId="1FD10E2F" w14:textId="77777777" w:rsidR="000C717D" w:rsidRPr="007F6F7D" w:rsidRDefault="000C717D" w:rsidP="000C717D">
      <w:pPr>
        <w:jc w:val="right"/>
        <w:rPr>
          <w:rFonts w:ascii="Calibri Light" w:hAnsi="Calibri Light"/>
          <w:sz w:val="20"/>
          <w:szCs w:val="20"/>
        </w:rPr>
      </w:pPr>
    </w:p>
    <w:p w14:paraId="3219EB54" w14:textId="77777777" w:rsidR="000C717D" w:rsidRPr="007F6F7D" w:rsidRDefault="000C717D" w:rsidP="000C717D">
      <w:pPr>
        <w:jc w:val="right"/>
        <w:rPr>
          <w:rFonts w:ascii="Calibri Light" w:hAnsi="Calibri Light"/>
          <w:sz w:val="20"/>
          <w:szCs w:val="20"/>
        </w:rPr>
      </w:pPr>
    </w:p>
    <w:p w14:paraId="2765CF95" w14:textId="77777777" w:rsidR="000C717D" w:rsidRPr="007F6F7D" w:rsidRDefault="000C717D" w:rsidP="000C717D">
      <w:pPr>
        <w:jc w:val="right"/>
        <w:rPr>
          <w:rFonts w:ascii="Calibri Light" w:hAnsi="Calibri Light"/>
          <w:sz w:val="20"/>
          <w:szCs w:val="20"/>
        </w:rPr>
      </w:pPr>
    </w:p>
    <w:p w14:paraId="07D94759" w14:textId="77777777" w:rsidR="00C62C16" w:rsidRPr="007F6F7D" w:rsidRDefault="00C62C16" w:rsidP="000C717D">
      <w:pPr>
        <w:jc w:val="right"/>
        <w:rPr>
          <w:rFonts w:ascii="Calibri Light" w:hAnsi="Calibri Light"/>
          <w:sz w:val="20"/>
          <w:szCs w:val="20"/>
        </w:rPr>
      </w:pPr>
    </w:p>
    <w:p w14:paraId="3592C7FF" w14:textId="77777777" w:rsidR="00C62C16" w:rsidRPr="007F6F7D" w:rsidRDefault="00C62C16" w:rsidP="000C717D">
      <w:pPr>
        <w:jc w:val="right"/>
        <w:rPr>
          <w:rFonts w:ascii="Calibri Light" w:hAnsi="Calibri Light"/>
          <w:sz w:val="20"/>
          <w:szCs w:val="20"/>
        </w:rPr>
      </w:pPr>
    </w:p>
    <w:p w14:paraId="420E54A4" w14:textId="26D83180" w:rsidR="000C717D" w:rsidRPr="00140836" w:rsidRDefault="00AE3D2D" w:rsidP="00140836">
      <w:pPr>
        <w:jc w:val="right"/>
        <w:rPr>
          <w:rFonts w:ascii="Calibri Light" w:hAnsi="Calibri Light"/>
          <w:sz w:val="20"/>
          <w:szCs w:val="20"/>
        </w:rPr>
      </w:pPr>
      <w:r>
        <w:rPr>
          <w:rFonts w:ascii="Calibri Light" w:hAnsi="Calibri Light"/>
          <w:sz w:val="20"/>
          <w:szCs w:val="20"/>
        </w:rPr>
        <w:br w:type="page"/>
      </w:r>
      <w:r w:rsidR="00DA4C43">
        <w:rPr>
          <w:rFonts w:ascii="Calibri Light" w:hAnsi="Calibri Light"/>
          <w:sz w:val="22"/>
          <w:szCs w:val="22"/>
        </w:rPr>
        <w:lastRenderedPageBreak/>
        <w:t>Załącznik nr 5</w:t>
      </w:r>
      <w:r w:rsidR="000C717D" w:rsidRPr="007F6F7D">
        <w:rPr>
          <w:rFonts w:ascii="Calibri Light" w:hAnsi="Calibri Light"/>
          <w:sz w:val="22"/>
          <w:szCs w:val="22"/>
        </w:rPr>
        <w:t xml:space="preserve"> do umowy nr DIN-I</w:t>
      </w:r>
      <w:r w:rsidR="00C62C16" w:rsidRPr="007F6F7D">
        <w:rPr>
          <w:rFonts w:ascii="Calibri Light" w:hAnsi="Calibri Light"/>
          <w:sz w:val="22"/>
          <w:szCs w:val="22"/>
        </w:rPr>
        <w:t>I</w:t>
      </w:r>
      <w:r w:rsidR="000C717D" w:rsidRPr="007F6F7D">
        <w:rPr>
          <w:rFonts w:ascii="Calibri Light" w:hAnsi="Calibri Light"/>
          <w:sz w:val="22"/>
          <w:szCs w:val="22"/>
        </w:rPr>
        <w:t xml:space="preserve">I.272. </w:t>
      </w:r>
      <w:r w:rsidR="000C717D" w:rsidRPr="00AC4206">
        <w:rPr>
          <w:rFonts w:ascii="Calibri Light" w:hAnsi="Calibri Light"/>
          <w:sz w:val="22"/>
          <w:szCs w:val="22"/>
        </w:rPr>
        <w:t>… .201</w:t>
      </w:r>
      <w:r w:rsidR="008C340B" w:rsidRPr="00AC4206">
        <w:rPr>
          <w:rFonts w:ascii="Calibri Light" w:hAnsi="Calibri Light"/>
          <w:sz w:val="22"/>
          <w:szCs w:val="22"/>
        </w:rPr>
        <w:t>9</w:t>
      </w:r>
    </w:p>
    <w:p w14:paraId="3AD1FB02" w14:textId="77777777" w:rsidR="000C717D" w:rsidRPr="007F6F7D" w:rsidRDefault="000C717D" w:rsidP="000C717D">
      <w:pPr>
        <w:jc w:val="right"/>
        <w:rPr>
          <w:rFonts w:ascii="Calibri Light" w:hAnsi="Calibri Light"/>
          <w:sz w:val="22"/>
          <w:szCs w:val="22"/>
        </w:rPr>
      </w:pPr>
    </w:p>
    <w:p w14:paraId="249756FE" w14:textId="77777777" w:rsidR="000C717D" w:rsidRPr="007F6F7D" w:rsidRDefault="000C717D" w:rsidP="000C717D">
      <w:pPr>
        <w:jc w:val="right"/>
        <w:rPr>
          <w:rFonts w:ascii="Calibri Light" w:hAnsi="Calibri Light"/>
          <w:sz w:val="22"/>
          <w:szCs w:val="22"/>
        </w:rPr>
      </w:pPr>
    </w:p>
    <w:p w14:paraId="5CF10AE4" w14:textId="77777777" w:rsidR="000C717D" w:rsidRPr="007F6F7D" w:rsidRDefault="000C717D" w:rsidP="000C717D">
      <w:pPr>
        <w:jc w:val="right"/>
        <w:rPr>
          <w:rFonts w:ascii="Calibri Light" w:hAnsi="Calibri Light"/>
          <w:sz w:val="22"/>
          <w:szCs w:val="22"/>
        </w:rPr>
      </w:pPr>
      <w:r w:rsidRPr="007F6F7D">
        <w:rPr>
          <w:rFonts w:ascii="Calibri Light" w:hAnsi="Calibri Light"/>
          <w:sz w:val="22"/>
          <w:szCs w:val="22"/>
        </w:rPr>
        <w:t>........................... dnia,..............................r.</w:t>
      </w:r>
    </w:p>
    <w:p w14:paraId="263BA4A5" w14:textId="77777777" w:rsidR="000C717D" w:rsidRPr="007F6F7D" w:rsidRDefault="000C717D" w:rsidP="000C717D">
      <w:pPr>
        <w:rPr>
          <w:rFonts w:ascii="Calibri Light" w:hAnsi="Calibri Light"/>
          <w:sz w:val="22"/>
          <w:szCs w:val="22"/>
        </w:rPr>
      </w:pPr>
    </w:p>
    <w:p w14:paraId="59282349" w14:textId="77777777" w:rsidR="000C717D" w:rsidRPr="007F6F7D" w:rsidRDefault="000C717D" w:rsidP="000C717D">
      <w:pPr>
        <w:rPr>
          <w:rFonts w:ascii="Calibri Light" w:hAnsi="Calibri Light"/>
          <w:sz w:val="22"/>
          <w:szCs w:val="22"/>
        </w:rPr>
      </w:pPr>
      <w:r w:rsidRPr="007F6F7D">
        <w:rPr>
          <w:rFonts w:ascii="Calibri Light" w:hAnsi="Calibri Light"/>
          <w:sz w:val="22"/>
          <w:szCs w:val="22"/>
        </w:rPr>
        <w:t>..............................................</w:t>
      </w:r>
    </w:p>
    <w:p w14:paraId="73DE7D16" w14:textId="77777777" w:rsidR="000C717D" w:rsidRPr="007F6F7D" w:rsidRDefault="000C717D" w:rsidP="000C717D">
      <w:pPr>
        <w:rPr>
          <w:rFonts w:ascii="Calibri Light" w:hAnsi="Calibri Light"/>
          <w:i/>
          <w:iCs/>
          <w:sz w:val="22"/>
          <w:szCs w:val="22"/>
          <w:vertAlign w:val="superscript"/>
        </w:rPr>
      </w:pPr>
      <w:r w:rsidRPr="007F6F7D">
        <w:rPr>
          <w:rFonts w:ascii="Calibri Light" w:hAnsi="Calibri Light"/>
          <w:i/>
          <w:iCs/>
          <w:sz w:val="22"/>
          <w:szCs w:val="22"/>
          <w:vertAlign w:val="superscript"/>
        </w:rPr>
        <w:t xml:space="preserve">   ( nazwa podwykonawcy)</w:t>
      </w:r>
    </w:p>
    <w:p w14:paraId="39719F77" w14:textId="77777777" w:rsidR="000C717D" w:rsidRPr="007F6F7D" w:rsidRDefault="000C717D" w:rsidP="000C717D">
      <w:pPr>
        <w:rPr>
          <w:rFonts w:ascii="Calibri Light" w:hAnsi="Calibri Light"/>
          <w:sz w:val="22"/>
          <w:szCs w:val="22"/>
        </w:rPr>
      </w:pPr>
    </w:p>
    <w:p w14:paraId="56FF766A" w14:textId="77777777" w:rsidR="000C717D" w:rsidRPr="007F6F7D" w:rsidRDefault="000C717D" w:rsidP="000C717D">
      <w:pPr>
        <w:pStyle w:val="Nagwek1"/>
        <w:rPr>
          <w:rFonts w:ascii="Calibri Light" w:hAnsi="Calibri Light"/>
        </w:rPr>
      </w:pPr>
      <w:r w:rsidRPr="007F6F7D">
        <w:rPr>
          <w:rFonts w:ascii="Calibri Light" w:hAnsi="Calibri Light"/>
          <w:bCs/>
        </w:rPr>
        <w:tab/>
      </w:r>
      <w:r w:rsidRPr="007F6F7D">
        <w:rPr>
          <w:rFonts w:ascii="Calibri Light" w:hAnsi="Calibri Light"/>
        </w:rPr>
        <w:t>PRZEJŚCIOWE OŚWIADCZENIE PODWYKONAWCY</w:t>
      </w:r>
    </w:p>
    <w:p w14:paraId="216EA6B6" w14:textId="77777777" w:rsidR="000C717D" w:rsidRPr="007F6F7D" w:rsidRDefault="000C717D" w:rsidP="000C717D">
      <w:pPr>
        <w:rPr>
          <w:rFonts w:ascii="Calibri Light" w:hAnsi="Calibri Light"/>
          <w:sz w:val="22"/>
          <w:szCs w:val="22"/>
        </w:rPr>
      </w:pPr>
    </w:p>
    <w:tbl>
      <w:tblPr>
        <w:tblW w:w="9889" w:type="dxa"/>
        <w:tblLook w:val="01E0" w:firstRow="1" w:lastRow="1" w:firstColumn="1" w:lastColumn="1" w:noHBand="0" w:noVBand="0"/>
      </w:tblPr>
      <w:tblGrid>
        <w:gridCol w:w="1000"/>
        <w:gridCol w:w="8889"/>
      </w:tblGrid>
      <w:tr w:rsidR="000C717D" w:rsidRPr="007F6F7D" w14:paraId="3DA5446D" w14:textId="77777777" w:rsidTr="000C717D">
        <w:tc>
          <w:tcPr>
            <w:tcW w:w="1000" w:type="dxa"/>
          </w:tcPr>
          <w:p w14:paraId="2CFE64AB" w14:textId="77777777" w:rsidR="000C717D" w:rsidRPr="007F6F7D" w:rsidRDefault="000C717D" w:rsidP="000C717D">
            <w:pPr>
              <w:jc w:val="both"/>
              <w:rPr>
                <w:rFonts w:ascii="Calibri Light" w:hAnsi="Calibri Light"/>
                <w:i/>
                <w:iCs/>
                <w:sz w:val="22"/>
                <w:szCs w:val="22"/>
              </w:rPr>
            </w:pPr>
            <w:r w:rsidRPr="007F6F7D">
              <w:rPr>
                <w:rFonts w:ascii="Calibri Light" w:hAnsi="Calibri Light"/>
                <w:i/>
                <w:iCs/>
                <w:sz w:val="22"/>
                <w:szCs w:val="22"/>
              </w:rPr>
              <w:t>Dotyczy:</w:t>
            </w:r>
          </w:p>
        </w:tc>
        <w:tc>
          <w:tcPr>
            <w:tcW w:w="8889" w:type="dxa"/>
          </w:tcPr>
          <w:p w14:paraId="6AD1D1D6" w14:textId="06590AEA" w:rsidR="00B44257" w:rsidRDefault="000C717D" w:rsidP="00B44257">
            <w:pPr>
              <w:pStyle w:val="Akapitzlist"/>
              <w:ind w:left="0"/>
              <w:jc w:val="center"/>
              <w:rPr>
                <w:rFonts w:ascii="Calibri Light" w:hAnsi="Calibri Light"/>
              </w:rPr>
            </w:pPr>
            <w:r w:rsidRPr="000F1298">
              <w:rPr>
                <w:rFonts w:ascii="Calibri Light" w:hAnsi="Calibri Light"/>
                <w:b/>
                <w:i/>
                <w:iCs/>
                <w:sz w:val="22"/>
                <w:szCs w:val="22"/>
              </w:rPr>
              <w:t>umowy nr DIN-I</w:t>
            </w:r>
            <w:r w:rsidR="00C62C16" w:rsidRPr="000F1298">
              <w:rPr>
                <w:rFonts w:ascii="Calibri Light" w:hAnsi="Calibri Light"/>
                <w:b/>
                <w:i/>
                <w:iCs/>
                <w:sz w:val="22"/>
                <w:szCs w:val="22"/>
              </w:rPr>
              <w:t>I</w:t>
            </w:r>
            <w:r w:rsidRPr="000F1298">
              <w:rPr>
                <w:rFonts w:ascii="Calibri Light" w:hAnsi="Calibri Light"/>
                <w:b/>
                <w:i/>
                <w:iCs/>
                <w:sz w:val="22"/>
                <w:szCs w:val="22"/>
              </w:rPr>
              <w:t>I.272……201</w:t>
            </w:r>
            <w:r w:rsidR="002B3226" w:rsidRPr="000F1298">
              <w:rPr>
                <w:rFonts w:ascii="Calibri Light" w:hAnsi="Calibri Light"/>
                <w:b/>
                <w:i/>
                <w:iCs/>
                <w:sz w:val="22"/>
                <w:szCs w:val="22"/>
              </w:rPr>
              <w:t>9</w:t>
            </w:r>
            <w:r w:rsidRPr="000F1298">
              <w:rPr>
                <w:rFonts w:ascii="Calibri Light" w:hAnsi="Calibri Light"/>
                <w:b/>
                <w:i/>
                <w:iCs/>
                <w:sz w:val="22"/>
                <w:szCs w:val="22"/>
              </w:rPr>
              <w:t xml:space="preserve"> na </w:t>
            </w:r>
            <w:r w:rsidR="00B44257">
              <w:rPr>
                <w:rFonts w:ascii="Calibri Light" w:hAnsi="Calibri Light"/>
                <w:b/>
                <w:bCs/>
              </w:rPr>
              <w:t>budowę bulwarów na osiedlu Bacieczki: etap II i etap III</w:t>
            </w:r>
            <w:r w:rsidR="00B44257">
              <w:rPr>
                <w:rFonts w:ascii="Calibri Light" w:hAnsi="Calibri Light"/>
              </w:rPr>
              <w:t xml:space="preserve"> </w:t>
            </w:r>
          </w:p>
          <w:p w14:paraId="29208035" w14:textId="0C4FC1FE" w:rsidR="00DA4C43" w:rsidRPr="00C3328E" w:rsidRDefault="00DA4C43" w:rsidP="00DA4C43">
            <w:pPr>
              <w:pStyle w:val="Akapitzlist"/>
              <w:ind w:left="360"/>
              <w:rPr>
                <w:rFonts w:asciiTheme="majorHAnsi" w:hAnsiTheme="majorHAnsi"/>
                <w:b/>
                <w:bCs/>
                <w:color w:val="FF0000"/>
              </w:rPr>
            </w:pPr>
          </w:p>
          <w:p w14:paraId="399899DE" w14:textId="171C060B" w:rsidR="000F1298" w:rsidRPr="000F1298" w:rsidRDefault="000F1298" w:rsidP="000F1298">
            <w:pPr>
              <w:jc w:val="center"/>
              <w:rPr>
                <w:rFonts w:ascii="Calibri Light" w:hAnsi="Calibri Light"/>
                <w:b/>
                <w:i/>
              </w:rPr>
            </w:pPr>
          </w:p>
          <w:p w14:paraId="3668B1B7" w14:textId="3A67C25F" w:rsidR="00356F1D" w:rsidRPr="007F6F7D" w:rsidRDefault="00356F1D" w:rsidP="00356F1D">
            <w:pPr>
              <w:jc w:val="center"/>
              <w:rPr>
                <w:rFonts w:ascii="Calibri Light" w:hAnsi="Calibri Light"/>
                <w:b/>
                <w:i/>
                <w:sz w:val="22"/>
              </w:rPr>
            </w:pPr>
          </w:p>
          <w:p w14:paraId="697678CB" w14:textId="77777777" w:rsidR="000C717D" w:rsidRPr="007F6F7D" w:rsidRDefault="000C717D" w:rsidP="00C62C16">
            <w:pPr>
              <w:rPr>
                <w:rFonts w:ascii="Calibri Light" w:hAnsi="Calibri Light"/>
                <w:i/>
                <w:iCs/>
                <w:sz w:val="22"/>
                <w:szCs w:val="22"/>
              </w:rPr>
            </w:pPr>
          </w:p>
          <w:p w14:paraId="0104F03F" w14:textId="77777777" w:rsidR="000C717D" w:rsidRPr="007F6F7D" w:rsidRDefault="000C717D" w:rsidP="000C717D">
            <w:pPr>
              <w:spacing w:line="240" w:lineRule="exact"/>
              <w:jc w:val="both"/>
              <w:rPr>
                <w:rFonts w:ascii="Calibri Light" w:hAnsi="Calibri Light"/>
                <w:b/>
                <w:i/>
                <w:iCs/>
                <w:sz w:val="22"/>
                <w:szCs w:val="22"/>
              </w:rPr>
            </w:pPr>
          </w:p>
          <w:p w14:paraId="358154F6" w14:textId="77777777" w:rsidR="000C717D" w:rsidRPr="007F6F7D" w:rsidRDefault="000C717D" w:rsidP="000C717D">
            <w:pPr>
              <w:jc w:val="both"/>
              <w:rPr>
                <w:rFonts w:ascii="Calibri Light" w:hAnsi="Calibri Light"/>
                <w:sz w:val="22"/>
                <w:szCs w:val="22"/>
              </w:rPr>
            </w:pPr>
          </w:p>
        </w:tc>
      </w:tr>
    </w:tbl>
    <w:p w14:paraId="083ECD7D" w14:textId="77777777" w:rsidR="000C717D" w:rsidRPr="007F6F7D" w:rsidRDefault="000C717D" w:rsidP="000C717D">
      <w:pPr>
        <w:jc w:val="both"/>
        <w:rPr>
          <w:rFonts w:ascii="Calibri Light" w:hAnsi="Calibri Light"/>
          <w:b/>
          <w:bCs/>
          <w:sz w:val="22"/>
          <w:szCs w:val="22"/>
        </w:rPr>
      </w:pPr>
    </w:p>
    <w:p w14:paraId="6C5DD740" w14:textId="24545374" w:rsidR="000C717D" w:rsidRPr="007F6F7D" w:rsidRDefault="000C717D" w:rsidP="000C717D">
      <w:pPr>
        <w:spacing w:line="360" w:lineRule="auto"/>
        <w:ind w:firstLine="709"/>
        <w:jc w:val="both"/>
        <w:rPr>
          <w:rFonts w:ascii="Calibri Light" w:hAnsi="Calibri Light"/>
          <w:sz w:val="22"/>
          <w:szCs w:val="22"/>
        </w:rPr>
      </w:pPr>
      <w:r w:rsidRPr="007F6F7D">
        <w:rPr>
          <w:rFonts w:ascii="Calibri Light" w:hAnsi="Calibri Light"/>
          <w:sz w:val="22"/>
          <w:szCs w:val="22"/>
        </w:rPr>
        <w:t>Będąc należycie upoważnionym i reprezentując Podwykonawcę, tj. ……………….……….</w:t>
      </w:r>
      <w:r w:rsidRPr="007F6F7D">
        <w:rPr>
          <w:rFonts w:ascii="Calibri Light" w:hAnsi="Calibri Light"/>
          <w:sz w:val="22"/>
          <w:szCs w:val="22"/>
        </w:rPr>
        <w:br/>
        <w:t>z siedzibą w ……………..…, oświadczam, iż wymagalne wynagrodzenie należne Podwykonawcy z tytułu robót, wykonanych  i odebranych przez …………..………. (dalej: Wykonawca) w ramach umowy</w:t>
      </w:r>
      <w:r w:rsidRPr="007F6F7D">
        <w:rPr>
          <w:rFonts w:ascii="Calibri Light" w:hAnsi="Calibri Light"/>
          <w:sz w:val="22"/>
          <w:szCs w:val="22"/>
        </w:rPr>
        <w:br/>
        <w:t>nr ……………………..……. z dnia …………………………, (dalej: Umowa), zawartych w fakturze</w:t>
      </w:r>
      <w:r w:rsidRPr="007F6F7D">
        <w:rPr>
          <w:rFonts w:ascii="Calibri Light" w:hAnsi="Calibri Light"/>
          <w:sz w:val="22"/>
          <w:szCs w:val="22"/>
        </w:rPr>
        <w:br/>
        <w:t>nr …………….….. z dnia …………………. o wartości ………………….. wystawionej za okres od dnia ………………. do dnia …………..……. zostało uregulowane prz</w:t>
      </w:r>
      <w:r w:rsidR="004038D2">
        <w:rPr>
          <w:rFonts w:ascii="Calibri Light" w:hAnsi="Calibri Light"/>
          <w:sz w:val="22"/>
          <w:szCs w:val="22"/>
        </w:rPr>
        <w:t xml:space="preserve">ez Wykonawcę w całości, zgodnie </w:t>
      </w:r>
      <w:r w:rsidRPr="007F6F7D">
        <w:rPr>
          <w:rFonts w:ascii="Calibri Light" w:hAnsi="Calibri Light"/>
          <w:sz w:val="22"/>
          <w:szCs w:val="22"/>
        </w:rPr>
        <w:t>z postanowieniami Umowy</w:t>
      </w:r>
      <w:r w:rsidR="004038D2">
        <w:rPr>
          <w:rFonts w:ascii="Calibri Light" w:hAnsi="Calibri Light"/>
          <w:sz w:val="22"/>
          <w:szCs w:val="22"/>
        </w:rPr>
        <w:br/>
      </w:r>
      <w:r w:rsidRPr="007F6F7D">
        <w:rPr>
          <w:rFonts w:ascii="Calibri Light" w:hAnsi="Calibri Light"/>
          <w:sz w:val="22"/>
          <w:szCs w:val="22"/>
        </w:rPr>
        <w:t>i wyczerpuje wszelkie roszczenia Podwykonawcy z tytułu wymagalnych płatności.</w:t>
      </w:r>
    </w:p>
    <w:p w14:paraId="67179DD8" w14:textId="77777777" w:rsidR="000C717D" w:rsidRPr="007F6F7D" w:rsidRDefault="000C717D" w:rsidP="000C717D">
      <w:pPr>
        <w:spacing w:line="360" w:lineRule="auto"/>
        <w:jc w:val="both"/>
        <w:rPr>
          <w:rFonts w:ascii="Calibri Light" w:hAnsi="Calibri Light"/>
          <w:sz w:val="22"/>
          <w:szCs w:val="22"/>
        </w:rPr>
      </w:pPr>
    </w:p>
    <w:p w14:paraId="100F6161" w14:textId="77777777" w:rsidR="000C717D" w:rsidRPr="007F6F7D" w:rsidRDefault="000C717D" w:rsidP="000C717D">
      <w:pPr>
        <w:spacing w:line="360" w:lineRule="auto"/>
        <w:jc w:val="both"/>
        <w:rPr>
          <w:rFonts w:ascii="Calibri Light" w:hAnsi="Calibri Light"/>
          <w:sz w:val="22"/>
          <w:szCs w:val="22"/>
        </w:rPr>
      </w:pPr>
      <w:r w:rsidRPr="007F6F7D">
        <w:rPr>
          <w:rFonts w:ascii="Calibri Light" w:hAnsi="Calibri Light"/>
          <w:sz w:val="22"/>
          <w:szCs w:val="22"/>
        </w:rPr>
        <w:t>Oświadczam, iż:</w:t>
      </w:r>
    </w:p>
    <w:p w14:paraId="39178E05" w14:textId="77777777" w:rsidR="000C717D" w:rsidRPr="007F6F7D" w:rsidRDefault="000C717D" w:rsidP="000C717D">
      <w:pPr>
        <w:pStyle w:val="Akapitzlist"/>
        <w:numPr>
          <w:ilvl w:val="0"/>
          <w:numId w:val="33"/>
        </w:numPr>
        <w:spacing w:line="360" w:lineRule="auto"/>
        <w:jc w:val="both"/>
        <w:rPr>
          <w:rFonts w:ascii="Calibri Light" w:hAnsi="Calibri Light"/>
          <w:sz w:val="22"/>
          <w:szCs w:val="22"/>
        </w:rPr>
      </w:pPr>
      <w:r w:rsidRPr="007F6F7D">
        <w:rPr>
          <w:rFonts w:ascii="Calibri Light" w:hAnsi="Calibri Light"/>
          <w:sz w:val="22"/>
          <w:szCs w:val="22"/>
        </w:rPr>
        <w:t xml:space="preserve">Podwykonawca nie składa zastrzeżeń co do wysokości, terminu, sposobu i zakresu rozliczeń dokonanych pomiędzy Wykonawcą, a Podwykonawcą w ramach zapłaty wymagalnych należności wykonania Umowy. </w:t>
      </w:r>
    </w:p>
    <w:p w14:paraId="57B0301B" w14:textId="77777777" w:rsidR="000C717D" w:rsidRPr="007F6F7D" w:rsidRDefault="000C717D" w:rsidP="000C717D">
      <w:pPr>
        <w:pStyle w:val="Akapitzlist"/>
        <w:numPr>
          <w:ilvl w:val="0"/>
          <w:numId w:val="33"/>
        </w:numPr>
        <w:spacing w:line="360" w:lineRule="auto"/>
        <w:jc w:val="both"/>
        <w:rPr>
          <w:rFonts w:ascii="Calibri Light" w:hAnsi="Calibri Light"/>
          <w:sz w:val="22"/>
          <w:szCs w:val="22"/>
        </w:rPr>
      </w:pPr>
      <w:r w:rsidRPr="007F6F7D">
        <w:rPr>
          <w:rFonts w:ascii="Calibri Light" w:hAnsi="Calibri Light"/>
          <w:sz w:val="22"/>
          <w:szCs w:val="22"/>
        </w:rPr>
        <w:t>Na dzień złożenia niniejszego oświadczenia Wykonawca nie zalega względem Podwykonawcy z zapłatą wymagalnego wynagrodzenia z tytułu realizacji Umowy, ani nie przypadają terminy wymagalności jakichkolwiek zobowiązań Wykonawcy wobec Podwykonawcy z tytułu realizacji Umowy.</w:t>
      </w:r>
    </w:p>
    <w:p w14:paraId="1D3250EE" w14:textId="77777777" w:rsidR="000C717D" w:rsidRPr="007F6F7D" w:rsidRDefault="000C717D" w:rsidP="000C717D">
      <w:pPr>
        <w:spacing w:line="360" w:lineRule="auto"/>
        <w:jc w:val="both"/>
        <w:rPr>
          <w:rFonts w:ascii="Calibri Light" w:hAnsi="Calibri Light"/>
          <w:sz w:val="22"/>
          <w:szCs w:val="22"/>
        </w:rPr>
      </w:pPr>
    </w:p>
    <w:p w14:paraId="2E577B20" w14:textId="77777777" w:rsidR="000C717D" w:rsidRPr="007F6F7D" w:rsidRDefault="000C717D" w:rsidP="000C717D">
      <w:pPr>
        <w:spacing w:line="360" w:lineRule="auto"/>
        <w:ind w:firstLine="709"/>
        <w:jc w:val="both"/>
        <w:rPr>
          <w:rFonts w:ascii="Calibri Light" w:hAnsi="Calibri Light"/>
          <w:sz w:val="22"/>
          <w:szCs w:val="22"/>
        </w:rPr>
      </w:pPr>
      <w:r w:rsidRPr="007F6F7D">
        <w:rPr>
          <w:rFonts w:ascii="Calibri Light" w:hAnsi="Calibri Light"/>
          <w:sz w:val="22"/>
          <w:szCs w:val="22"/>
        </w:rPr>
        <w:t xml:space="preserve">W załączeniu przekazuję podpisaną za zgodność z oryginałem kopię dowodu zapłaty wynagrodzenia przysługującego Podwykonawcy tytułem wystawionej faktury nr ………………… </w:t>
      </w:r>
    </w:p>
    <w:p w14:paraId="6D1B4B18" w14:textId="77777777" w:rsidR="000C717D" w:rsidRPr="007F6F7D" w:rsidRDefault="000C717D" w:rsidP="000C717D">
      <w:pPr>
        <w:spacing w:line="360" w:lineRule="auto"/>
        <w:jc w:val="both"/>
        <w:rPr>
          <w:rFonts w:ascii="Calibri Light" w:hAnsi="Calibri Light"/>
          <w:sz w:val="22"/>
          <w:szCs w:val="22"/>
        </w:rPr>
      </w:pPr>
    </w:p>
    <w:p w14:paraId="4B1CDB11" w14:textId="77777777" w:rsidR="000C717D" w:rsidRPr="007F6F7D" w:rsidRDefault="000C717D" w:rsidP="000C717D">
      <w:pPr>
        <w:jc w:val="both"/>
        <w:rPr>
          <w:rFonts w:ascii="Calibri Light" w:hAnsi="Calibri Light"/>
          <w:sz w:val="22"/>
          <w:szCs w:val="22"/>
        </w:rPr>
      </w:pPr>
    </w:p>
    <w:p w14:paraId="2D0D050D" w14:textId="77777777" w:rsidR="000C717D" w:rsidRPr="007F6F7D" w:rsidRDefault="000C717D" w:rsidP="000C717D">
      <w:pPr>
        <w:jc w:val="right"/>
        <w:rPr>
          <w:rFonts w:ascii="Calibri Light" w:hAnsi="Calibri Light"/>
          <w:sz w:val="22"/>
          <w:szCs w:val="22"/>
        </w:rPr>
      </w:pPr>
      <w:r w:rsidRPr="007F6F7D">
        <w:rPr>
          <w:rFonts w:ascii="Calibri Light" w:hAnsi="Calibri Light"/>
          <w:sz w:val="22"/>
          <w:szCs w:val="22"/>
        </w:rPr>
        <w:t>…………………..…………………..………..</w:t>
      </w:r>
    </w:p>
    <w:p w14:paraId="67879072" w14:textId="77777777" w:rsidR="000C717D" w:rsidRPr="007F6F7D" w:rsidRDefault="000C717D" w:rsidP="000C717D">
      <w:pPr>
        <w:jc w:val="right"/>
        <w:rPr>
          <w:rFonts w:ascii="Calibri Light" w:hAnsi="Calibri Light"/>
          <w:sz w:val="22"/>
          <w:szCs w:val="22"/>
        </w:rPr>
      </w:pPr>
      <w:r w:rsidRPr="007F6F7D">
        <w:rPr>
          <w:rFonts w:ascii="Calibri Light" w:hAnsi="Calibri Light"/>
          <w:sz w:val="22"/>
          <w:szCs w:val="22"/>
        </w:rPr>
        <w:t>(podpis i pieczęć Podwykonawcy)</w:t>
      </w:r>
    </w:p>
    <w:p w14:paraId="39F854D3" w14:textId="6D9D1B01" w:rsidR="00AE3D2D" w:rsidRDefault="00AE3D2D">
      <w:pPr>
        <w:rPr>
          <w:rFonts w:ascii="Calibri Light" w:hAnsi="Calibri Light"/>
          <w:sz w:val="22"/>
          <w:szCs w:val="22"/>
        </w:rPr>
      </w:pPr>
    </w:p>
    <w:p w14:paraId="69D1AF29" w14:textId="6804E22E" w:rsidR="000F1298" w:rsidRDefault="000F1298" w:rsidP="000C717D">
      <w:pPr>
        <w:jc w:val="right"/>
        <w:rPr>
          <w:rFonts w:ascii="Calibri Light" w:hAnsi="Calibri Light"/>
          <w:sz w:val="22"/>
          <w:szCs w:val="22"/>
        </w:rPr>
      </w:pPr>
    </w:p>
    <w:p w14:paraId="63546768" w14:textId="77777777" w:rsidR="000F1298" w:rsidRDefault="000F1298" w:rsidP="000C717D">
      <w:pPr>
        <w:jc w:val="right"/>
        <w:rPr>
          <w:rFonts w:ascii="Calibri Light" w:hAnsi="Calibri Light"/>
          <w:sz w:val="22"/>
          <w:szCs w:val="22"/>
        </w:rPr>
      </w:pPr>
    </w:p>
    <w:p w14:paraId="46A6EE92" w14:textId="3274E21A" w:rsidR="00F479B3" w:rsidRDefault="00F479B3">
      <w:pPr>
        <w:rPr>
          <w:rFonts w:ascii="Calibri Light" w:hAnsi="Calibri Light"/>
          <w:sz w:val="22"/>
          <w:szCs w:val="22"/>
        </w:rPr>
      </w:pPr>
    </w:p>
    <w:p w14:paraId="54BBF850" w14:textId="77777777" w:rsidR="00140836" w:rsidRDefault="00140836">
      <w:pPr>
        <w:rPr>
          <w:rFonts w:ascii="Calibri Light" w:hAnsi="Calibri Light"/>
          <w:sz w:val="22"/>
          <w:szCs w:val="22"/>
        </w:rPr>
      </w:pPr>
      <w:r>
        <w:rPr>
          <w:rFonts w:ascii="Calibri Light" w:hAnsi="Calibri Light"/>
          <w:sz w:val="22"/>
          <w:szCs w:val="22"/>
        </w:rPr>
        <w:br w:type="page"/>
      </w:r>
    </w:p>
    <w:p w14:paraId="3417CD1F" w14:textId="7BC1CBFF" w:rsidR="000C717D" w:rsidRDefault="00DA4C43" w:rsidP="00140836">
      <w:pPr>
        <w:jc w:val="right"/>
        <w:rPr>
          <w:rFonts w:ascii="Calibri Light" w:hAnsi="Calibri Light"/>
          <w:sz w:val="22"/>
          <w:szCs w:val="22"/>
        </w:rPr>
      </w:pPr>
      <w:r>
        <w:rPr>
          <w:rFonts w:ascii="Calibri Light" w:hAnsi="Calibri Light"/>
          <w:sz w:val="22"/>
          <w:szCs w:val="22"/>
        </w:rPr>
        <w:lastRenderedPageBreak/>
        <w:t>Załącznik nr 6</w:t>
      </w:r>
      <w:r w:rsidR="000C717D" w:rsidRPr="007F6F7D">
        <w:rPr>
          <w:rFonts w:ascii="Calibri Light" w:hAnsi="Calibri Light"/>
          <w:sz w:val="22"/>
          <w:szCs w:val="22"/>
        </w:rPr>
        <w:t xml:space="preserve"> do umowy nr DIN-I</w:t>
      </w:r>
      <w:r w:rsidR="00C62C16" w:rsidRPr="007F6F7D">
        <w:rPr>
          <w:rFonts w:ascii="Calibri Light" w:hAnsi="Calibri Light"/>
          <w:sz w:val="22"/>
          <w:szCs w:val="22"/>
        </w:rPr>
        <w:t>I</w:t>
      </w:r>
      <w:r w:rsidR="000C717D" w:rsidRPr="007F6F7D">
        <w:rPr>
          <w:rFonts w:ascii="Calibri Light" w:hAnsi="Calibri Light"/>
          <w:sz w:val="22"/>
          <w:szCs w:val="22"/>
        </w:rPr>
        <w:t xml:space="preserve">I.272. … </w:t>
      </w:r>
      <w:r w:rsidR="000C717D" w:rsidRPr="00AC4206">
        <w:rPr>
          <w:rFonts w:ascii="Calibri Light" w:hAnsi="Calibri Light"/>
          <w:sz w:val="22"/>
          <w:szCs w:val="22"/>
        </w:rPr>
        <w:t>.201</w:t>
      </w:r>
      <w:r w:rsidR="008C340B" w:rsidRPr="00AC4206">
        <w:rPr>
          <w:rFonts w:ascii="Calibri Light" w:hAnsi="Calibri Light"/>
          <w:sz w:val="22"/>
          <w:szCs w:val="22"/>
        </w:rPr>
        <w:t>9</w:t>
      </w:r>
    </w:p>
    <w:p w14:paraId="4A31E682" w14:textId="77777777" w:rsidR="00140836" w:rsidRPr="007F6F7D" w:rsidRDefault="00140836" w:rsidP="00140836">
      <w:pPr>
        <w:jc w:val="right"/>
        <w:rPr>
          <w:rFonts w:ascii="Calibri Light" w:hAnsi="Calibri Light"/>
          <w:sz w:val="22"/>
          <w:szCs w:val="22"/>
        </w:rPr>
      </w:pPr>
    </w:p>
    <w:p w14:paraId="1024F196" w14:textId="77777777" w:rsidR="000C717D" w:rsidRPr="007F6F7D" w:rsidRDefault="000C717D" w:rsidP="000C717D">
      <w:pPr>
        <w:jc w:val="right"/>
        <w:rPr>
          <w:rFonts w:ascii="Calibri Light" w:hAnsi="Calibri Light"/>
          <w:sz w:val="22"/>
          <w:szCs w:val="22"/>
        </w:rPr>
      </w:pPr>
      <w:r w:rsidRPr="007F6F7D">
        <w:rPr>
          <w:rFonts w:ascii="Calibri Light" w:hAnsi="Calibri Light"/>
          <w:sz w:val="22"/>
          <w:szCs w:val="22"/>
        </w:rPr>
        <w:t>...........................dnia,..............................r.</w:t>
      </w:r>
    </w:p>
    <w:p w14:paraId="7454BA5E" w14:textId="77777777" w:rsidR="000C717D" w:rsidRPr="007F6F7D" w:rsidRDefault="000C717D" w:rsidP="000C717D">
      <w:pPr>
        <w:rPr>
          <w:rFonts w:ascii="Calibri Light" w:hAnsi="Calibri Light"/>
          <w:sz w:val="22"/>
          <w:szCs w:val="22"/>
        </w:rPr>
      </w:pPr>
    </w:p>
    <w:p w14:paraId="717E8ECC" w14:textId="77777777" w:rsidR="000C717D" w:rsidRPr="007F6F7D" w:rsidRDefault="000C717D" w:rsidP="000C717D">
      <w:pPr>
        <w:rPr>
          <w:rFonts w:ascii="Calibri Light" w:hAnsi="Calibri Light"/>
          <w:sz w:val="22"/>
          <w:szCs w:val="22"/>
        </w:rPr>
      </w:pPr>
      <w:r w:rsidRPr="007F6F7D">
        <w:rPr>
          <w:rFonts w:ascii="Calibri Light" w:hAnsi="Calibri Light"/>
          <w:sz w:val="22"/>
          <w:szCs w:val="22"/>
        </w:rPr>
        <w:t>..............................................</w:t>
      </w:r>
    </w:p>
    <w:p w14:paraId="1F39229F" w14:textId="77777777" w:rsidR="000C717D" w:rsidRPr="007F6F7D" w:rsidRDefault="000C717D" w:rsidP="000C717D">
      <w:pPr>
        <w:rPr>
          <w:rFonts w:ascii="Calibri Light" w:hAnsi="Calibri Light"/>
          <w:i/>
          <w:iCs/>
          <w:sz w:val="22"/>
          <w:szCs w:val="22"/>
          <w:vertAlign w:val="superscript"/>
        </w:rPr>
      </w:pPr>
      <w:r w:rsidRPr="007F6F7D">
        <w:rPr>
          <w:rFonts w:ascii="Calibri Light" w:hAnsi="Calibri Light"/>
          <w:i/>
          <w:iCs/>
          <w:sz w:val="22"/>
          <w:szCs w:val="22"/>
          <w:vertAlign w:val="superscript"/>
        </w:rPr>
        <w:t xml:space="preserve">   ( nazwa podwykonawcy)</w:t>
      </w:r>
    </w:p>
    <w:p w14:paraId="6DF1E0A3" w14:textId="77777777" w:rsidR="000C717D" w:rsidRPr="007F6F7D" w:rsidRDefault="000C717D" w:rsidP="000C717D">
      <w:pPr>
        <w:rPr>
          <w:rFonts w:ascii="Calibri Light" w:hAnsi="Calibri Light"/>
          <w:sz w:val="22"/>
          <w:szCs w:val="22"/>
        </w:rPr>
      </w:pPr>
    </w:p>
    <w:p w14:paraId="7343B3DD" w14:textId="77777777" w:rsidR="000C717D" w:rsidRPr="007F6F7D" w:rsidRDefault="000C717D" w:rsidP="000C717D">
      <w:pPr>
        <w:rPr>
          <w:rFonts w:ascii="Calibri Light" w:hAnsi="Calibri Light"/>
          <w:sz w:val="22"/>
          <w:szCs w:val="22"/>
        </w:rPr>
      </w:pPr>
    </w:p>
    <w:p w14:paraId="07581FCC" w14:textId="77777777" w:rsidR="000C717D" w:rsidRPr="007F6F7D" w:rsidRDefault="000C717D" w:rsidP="000C717D">
      <w:pPr>
        <w:pStyle w:val="Nagwek1"/>
        <w:rPr>
          <w:rFonts w:ascii="Calibri Light" w:hAnsi="Calibri Light"/>
        </w:rPr>
      </w:pPr>
      <w:r w:rsidRPr="007F6F7D">
        <w:rPr>
          <w:rFonts w:ascii="Calibri Light" w:hAnsi="Calibri Light"/>
        </w:rPr>
        <w:t>KOŃCOWE OŚWIADCZENIE PODWYKONAWCY</w:t>
      </w:r>
    </w:p>
    <w:p w14:paraId="5AC887FC" w14:textId="77777777" w:rsidR="000C717D" w:rsidRPr="007F6F7D" w:rsidRDefault="000C717D" w:rsidP="000C717D">
      <w:pPr>
        <w:rPr>
          <w:rFonts w:ascii="Calibri Light" w:hAnsi="Calibri Light"/>
          <w:sz w:val="22"/>
          <w:szCs w:val="22"/>
        </w:rPr>
      </w:pPr>
    </w:p>
    <w:p w14:paraId="5A15B533" w14:textId="77777777" w:rsidR="000C717D" w:rsidRPr="007F6F7D" w:rsidRDefault="000C717D" w:rsidP="000C717D">
      <w:pPr>
        <w:rPr>
          <w:rFonts w:ascii="Calibri Light" w:hAnsi="Calibri Light"/>
          <w:sz w:val="22"/>
          <w:szCs w:val="22"/>
        </w:rPr>
      </w:pPr>
    </w:p>
    <w:tbl>
      <w:tblPr>
        <w:tblW w:w="9747" w:type="dxa"/>
        <w:tblLook w:val="01E0" w:firstRow="1" w:lastRow="1" w:firstColumn="1" w:lastColumn="1" w:noHBand="0" w:noVBand="0"/>
      </w:tblPr>
      <w:tblGrid>
        <w:gridCol w:w="973"/>
        <w:gridCol w:w="8774"/>
      </w:tblGrid>
      <w:tr w:rsidR="000C717D" w:rsidRPr="007F6F7D" w14:paraId="1DAA3DA9" w14:textId="77777777" w:rsidTr="000C717D">
        <w:tc>
          <w:tcPr>
            <w:tcW w:w="973" w:type="dxa"/>
          </w:tcPr>
          <w:p w14:paraId="0DD53986" w14:textId="77777777" w:rsidR="000C717D" w:rsidRPr="007F6F7D" w:rsidRDefault="000C717D" w:rsidP="000C717D">
            <w:pPr>
              <w:jc w:val="both"/>
              <w:rPr>
                <w:rFonts w:ascii="Calibri Light" w:hAnsi="Calibri Light"/>
                <w:i/>
                <w:iCs/>
                <w:sz w:val="22"/>
                <w:szCs w:val="22"/>
              </w:rPr>
            </w:pPr>
            <w:r w:rsidRPr="007F6F7D">
              <w:rPr>
                <w:rFonts w:ascii="Calibri Light" w:hAnsi="Calibri Light"/>
                <w:i/>
                <w:iCs/>
                <w:sz w:val="22"/>
                <w:szCs w:val="22"/>
              </w:rPr>
              <w:t>Dotyczy:</w:t>
            </w:r>
          </w:p>
        </w:tc>
        <w:tc>
          <w:tcPr>
            <w:tcW w:w="8774" w:type="dxa"/>
          </w:tcPr>
          <w:p w14:paraId="0CD8CF55" w14:textId="74808F40" w:rsidR="00B44257" w:rsidRDefault="000C717D" w:rsidP="00B44257">
            <w:pPr>
              <w:pStyle w:val="Akapitzlist"/>
              <w:ind w:left="0"/>
              <w:jc w:val="center"/>
              <w:rPr>
                <w:rFonts w:ascii="Calibri Light" w:hAnsi="Calibri Light"/>
              </w:rPr>
            </w:pPr>
            <w:r w:rsidRPr="007F6F7D">
              <w:rPr>
                <w:rFonts w:ascii="Calibri Light" w:hAnsi="Calibri Light"/>
                <w:b/>
                <w:i/>
                <w:iCs/>
                <w:sz w:val="22"/>
                <w:szCs w:val="22"/>
              </w:rPr>
              <w:t xml:space="preserve">umowy </w:t>
            </w:r>
            <w:r w:rsidRPr="00AC4206">
              <w:rPr>
                <w:rFonts w:ascii="Calibri Light" w:hAnsi="Calibri Light"/>
                <w:b/>
                <w:i/>
                <w:iCs/>
                <w:sz w:val="22"/>
                <w:szCs w:val="22"/>
              </w:rPr>
              <w:t>nr DIN-</w:t>
            </w:r>
            <w:r w:rsidR="002B3226" w:rsidRPr="00AC4206">
              <w:rPr>
                <w:rFonts w:ascii="Calibri Light" w:hAnsi="Calibri Light"/>
                <w:b/>
                <w:i/>
                <w:iCs/>
                <w:sz w:val="22"/>
                <w:szCs w:val="22"/>
              </w:rPr>
              <w:t>I</w:t>
            </w:r>
            <w:r w:rsidRPr="00AC4206">
              <w:rPr>
                <w:rFonts w:ascii="Calibri Light" w:hAnsi="Calibri Light"/>
                <w:b/>
                <w:i/>
                <w:iCs/>
                <w:sz w:val="22"/>
                <w:szCs w:val="22"/>
              </w:rPr>
              <w:t>II.272……201</w:t>
            </w:r>
            <w:r w:rsidR="002B3226" w:rsidRPr="00AC4206">
              <w:rPr>
                <w:rFonts w:ascii="Calibri Light" w:hAnsi="Calibri Light"/>
                <w:b/>
                <w:i/>
                <w:iCs/>
                <w:sz w:val="22"/>
                <w:szCs w:val="22"/>
              </w:rPr>
              <w:t>9</w:t>
            </w:r>
            <w:r w:rsidRPr="00AC4206">
              <w:rPr>
                <w:rFonts w:ascii="Calibri Light" w:hAnsi="Calibri Light"/>
                <w:b/>
                <w:i/>
                <w:iCs/>
                <w:sz w:val="22"/>
                <w:szCs w:val="22"/>
              </w:rPr>
              <w:t xml:space="preserve"> </w:t>
            </w:r>
            <w:r w:rsidR="00AC4206" w:rsidRPr="000F1298">
              <w:rPr>
                <w:rFonts w:ascii="Calibri Light" w:hAnsi="Calibri Light"/>
                <w:b/>
                <w:i/>
                <w:iCs/>
                <w:sz w:val="22"/>
                <w:szCs w:val="22"/>
              </w:rPr>
              <w:t xml:space="preserve">na </w:t>
            </w:r>
            <w:r w:rsidR="00B44257">
              <w:rPr>
                <w:rFonts w:ascii="Calibri Light" w:hAnsi="Calibri Light"/>
                <w:b/>
                <w:bCs/>
              </w:rPr>
              <w:t>budowę bulwarów na osiedlu Bacieczki: etap II i etap III</w:t>
            </w:r>
            <w:r w:rsidR="00B44257">
              <w:rPr>
                <w:rFonts w:ascii="Calibri Light" w:hAnsi="Calibri Light"/>
              </w:rPr>
              <w:t xml:space="preserve"> </w:t>
            </w:r>
          </w:p>
          <w:p w14:paraId="010887A7" w14:textId="36844F09" w:rsidR="000F1298" w:rsidRPr="005F7DDD" w:rsidRDefault="000F1298" w:rsidP="000F1298">
            <w:pPr>
              <w:jc w:val="center"/>
              <w:rPr>
                <w:rFonts w:ascii="Calibri Light" w:hAnsi="Calibri Light"/>
                <w:b/>
              </w:rPr>
            </w:pPr>
          </w:p>
          <w:p w14:paraId="480C94E8" w14:textId="585647AC" w:rsidR="00356F1D" w:rsidRPr="007F6F7D" w:rsidRDefault="00356F1D" w:rsidP="00356F1D">
            <w:pPr>
              <w:rPr>
                <w:rFonts w:ascii="Calibri Light" w:hAnsi="Calibri Light"/>
                <w:i/>
                <w:iCs/>
                <w:sz w:val="22"/>
                <w:szCs w:val="22"/>
              </w:rPr>
            </w:pPr>
          </w:p>
          <w:p w14:paraId="25B97035" w14:textId="77777777" w:rsidR="000C717D" w:rsidRPr="007F6F7D" w:rsidRDefault="000C717D" w:rsidP="000C717D">
            <w:pPr>
              <w:spacing w:line="240" w:lineRule="exact"/>
              <w:jc w:val="both"/>
              <w:rPr>
                <w:rFonts w:ascii="Calibri Light" w:hAnsi="Calibri Light"/>
                <w:b/>
                <w:i/>
                <w:iCs/>
                <w:sz w:val="22"/>
                <w:szCs w:val="22"/>
              </w:rPr>
            </w:pPr>
          </w:p>
          <w:p w14:paraId="5612789F" w14:textId="77777777" w:rsidR="000C717D" w:rsidRPr="007F6F7D" w:rsidRDefault="000C717D" w:rsidP="000C717D">
            <w:pPr>
              <w:jc w:val="both"/>
              <w:rPr>
                <w:rFonts w:ascii="Calibri Light" w:hAnsi="Calibri Light"/>
                <w:b/>
                <w:i/>
                <w:iCs/>
                <w:sz w:val="22"/>
                <w:szCs w:val="22"/>
              </w:rPr>
            </w:pPr>
          </w:p>
        </w:tc>
      </w:tr>
    </w:tbl>
    <w:p w14:paraId="270C4454" w14:textId="77777777" w:rsidR="000C717D" w:rsidRPr="007F6F7D" w:rsidRDefault="000C717D" w:rsidP="000C717D">
      <w:pPr>
        <w:jc w:val="both"/>
        <w:rPr>
          <w:rFonts w:ascii="Calibri Light" w:hAnsi="Calibri Light"/>
          <w:sz w:val="22"/>
          <w:szCs w:val="22"/>
        </w:rPr>
      </w:pPr>
    </w:p>
    <w:p w14:paraId="1CA60C61" w14:textId="77777777" w:rsidR="000C717D" w:rsidRPr="007F6F7D" w:rsidRDefault="000C717D" w:rsidP="000C717D">
      <w:pPr>
        <w:rPr>
          <w:rFonts w:ascii="Calibri Light" w:hAnsi="Calibri Light"/>
          <w:sz w:val="22"/>
          <w:szCs w:val="22"/>
        </w:rPr>
      </w:pPr>
    </w:p>
    <w:p w14:paraId="2935B21E" w14:textId="2B6E513C" w:rsidR="000C717D" w:rsidRPr="007F6F7D" w:rsidRDefault="000C717D" w:rsidP="000C717D">
      <w:pPr>
        <w:spacing w:line="276" w:lineRule="auto"/>
        <w:ind w:firstLine="709"/>
        <w:jc w:val="both"/>
        <w:rPr>
          <w:rFonts w:ascii="Calibri Light" w:hAnsi="Calibri Light"/>
          <w:sz w:val="22"/>
          <w:szCs w:val="22"/>
        </w:rPr>
      </w:pPr>
      <w:r w:rsidRPr="007F6F7D">
        <w:rPr>
          <w:rFonts w:ascii="Calibri Light" w:hAnsi="Calibri Light"/>
          <w:sz w:val="22"/>
          <w:szCs w:val="22"/>
        </w:rPr>
        <w:t>Będąc należycie upoważnionym i reprezentując Podwykonawcę, tj. ……………….……….</w:t>
      </w:r>
      <w:r w:rsidRPr="007F6F7D">
        <w:rPr>
          <w:rFonts w:ascii="Calibri Light" w:hAnsi="Calibri Light"/>
          <w:sz w:val="22"/>
          <w:szCs w:val="22"/>
        </w:rPr>
        <w:br/>
        <w:t>z siedzibą w …………………, oświadczam, iż wynagrodzenie należne Podwykonawcy z tytułu wykonania i odebrania przez …………..………. (dalej: Wykonawca) przedmiotu umowy</w:t>
      </w:r>
      <w:r w:rsidRPr="007F6F7D">
        <w:rPr>
          <w:rFonts w:ascii="Calibri Light" w:hAnsi="Calibri Light"/>
          <w:sz w:val="22"/>
          <w:szCs w:val="22"/>
        </w:rPr>
        <w:br/>
        <w:t>nr ………………………. z dnia …………………………, (dalej: Umowa), zostało uregulowane przez Wykonawcę w całości, zgodnie z postanowieniami Umowy i wyczerpuje wszelkie roszczenia Podwykonawcy z tytułu jej realizacji.</w:t>
      </w:r>
    </w:p>
    <w:p w14:paraId="0BFEEA50" w14:textId="77777777" w:rsidR="000C717D" w:rsidRPr="007F6F7D" w:rsidRDefault="000C717D" w:rsidP="000C717D">
      <w:pPr>
        <w:spacing w:line="276" w:lineRule="auto"/>
        <w:ind w:firstLine="709"/>
        <w:jc w:val="both"/>
        <w:rPr>
          <w:rFonts w:ascii="Calibri Light" w:hAnsi="Calibri Light"/>
          <w:sz w:val="22"/>
          <w:szCs w:val="22"/>
        </w:rPr>
      </w:pPr>
    </w:p>
    <w:p w14:paraId="4D6FC87E" w14:textId="77777777" w:rsidR="000C717D" w:rsidRPr="007F6F7D" w:rsidRDefault="000C717D" w:rsidP="000C717D">
      <w:pPr>
        <w:spacing w:line="276" w:lineRule="auto"/>
        <w:ind w:firstLine="709"/>
        <w:jc w:val="both"/>
        <w:rPr>
          <w:rFonts w:ascii="Calibri Light" w:hAnsi="Calibri Light"/>
          <w:sz w:val="22"/>
          <w:szCs w:val="22"/>
        </w:rPr>
      </w:pPr>
      <w:r w:rsidRPr="007F6F7D">
        <w:rPr>
          <w:rFonts w:ascii="Calibri Light" w:hAnsi="Calibri Light"/>
          <w:sz w:val="22"/>
          <w:szCs w:val="22"/>
        </w:rPr>
        <w:t>W związku z powyższym Zamawiający tj. Miasto Białystok nie posiada żadnych zobowiązań wobec Podwykonawcy, a Podwykonawca nieodwołalnie i bezwarunkowo zrzeka się i zobowiązuje nie podnosić żadnych roszczeń z tytułu Umowy w stosunku do Zamawiającego, zarówno obecnie jak i w przyszłości.</w:t>
      </w:r>
    </w:p>
    <w:p w14:paraId="546B63E9" w14:textId="77777777" w:rsidR="000C717D" w:rsidRPr="007F6F7D" w:rsidRDefault="000C717D" w:rsidP="000C717D">
      <w:pPr>
        <w:spacing w:line="276" w:lineRule="auto"/>
        <w:ind w:firstLine="709"/>
        <w:jc w:val="both"/>
        <w:rPr>
          <w:rFonts w:ascii="Calibri Light" w:hAnsi="Calibri Light"/>
          <w:sz w:val="22"/>
          <w:szCs w:val="22"/>
        </w:rPr>
      </w:pPr>
    </w:p>
    <w:p w14:paraId="36E4CF31" w14:textId="77777777" w:rsidR="000C717D" w:rsidRPr="007F6F7D" w:rsidRDefault="000C717D" w:rsidP="000C717D">
      <w:pPr>
        <w:spacing w:line="276" w:lineRule="auto"/>
        <w:ind w:firstLine="709"/>
        <w:jc w:val="both"/>
        <w:rPr>
          <w:rFonts w:ascii="Calibri Light" w:hAnsi="Calibri Light"/>
          <w:sz w:val="22"/>
          <w:szCs w:val="22"/>
        </w:rPr>
      </w:pPr>
      <w:r w:rsidRPr="007F6F7D">
        <w:rPr>
          <w:rFonts w:ascii="Calibri Light" w:hAnsi="Calibri Light"/>
          <w:sz w:val="22"/>
          <w:szCs w:val="22"/>
        </w:rPr>
        <w:t>W załączeniu przekazuję podpisaną za zgodność z oryginałem kopię dowodu zapłaty wynagrodzenia przysługującego Podwykonawcy tytułem wystawionej faktury końcowej (i ostatecznej) nr ………………… z dnia ………………… o wartości ………………………..</w:t>
      </w:r>
    </w:p>
    <w:p w14:paraId="02ED53B6" w14:textId="77777777" w:rsidR="000C717D" w:rsidRPr="007F6F7D" w:rsidRDefault="000C717D" w:rsidP="000C717D">
      <w:pPr>
        <w:spacing w:line="276" w:lineRule="auto"/>
        <w:jc w:val="both"/>
        <w:rPr>
          <w:rFonts w:ascii="Calibri Light" w:hAnsi="Calibri Light"/>
          <w:sz w:val="22"/>
          <w:szCs w:val="22"/>
        </w:rPr>
      </w:pPr>
    </w:p>
    <w:p w14:paraId="65B1167A" w14:textId="77777777" w:rsidR="000C717D" w:rsidRPr="007F6F7D" w:rsidRDefault="000C717D" w:rsidP="000C717D">
      <w:pPr>
        <w:spacing w:line="276" w:lineRule="auto"/>
        <w:jc w:val="both"/>
        <w:rPr>
          <w:rFonts w:ascii="Calibri Light" w:hAnsi="Calibri Light"/>
          <w:sz w:val="22"/>
          <w:szCs w:val="22"/>
        </w:rPr>
      </w:pPr>
    </w:p>
    <w:p w14:paraId="55B82A5A" w14:textId="77777777" w:rsidR="000C717D" w:rsidRPr="007F6F7D" w:rsidRDefault="000C717D" w:rsidP="000C717D">
      <w:pPr>
        <w:spacing w:line="276" w:lineRule="auto"/>
        <w:jc w:val="both"/>
        <w:rPr>
          <w:rFonts w:ascii="Calibri Light" w:hAnsi="Calibri Light"/>
          <w:sz w:val="22"/>
          <w:szCs w:val="22"/>
        </w:rPr>
      </w:pPr>
    </w:p>
    <w:p w14:paraId="153D9BFC" w14:textId="77777777" w:rsidR="000C717D" w:rsidRPr="007F6F7D" w:rsidRDefault="000C717D" w:rsidP="000C717D">
      <w:pPr>
        <w:spacing w:line="276" w:lineRule="auto"/>
        <w:jc w:val="both"/>
        <w:rPr>
          <w:rFonts w:ascii="Calibri Light" w:hAnsi="Calibri Light"/>
          <w:sz w:val="22"/>
          <w:szCs w:val="22"/>
        </w:rPr>
      </w:pPr>
    </w:p>
    <w:p w14:paraId="7795CB7D" w14:textId="77777777" w:rsidR="000C717D" w:rsidRPr="007F6F7D" w:rsidRDefault="000C717D" w:rsidP="000C717D">
      <w:pPr>
        <w:spacing w:line="276" w:lineRule="auto"/>
        <w:jc w:val="both"/>
        <w:rPr>
          <w:rFonts w:ascii="Calibri Light" w:hAnsi="Calibri Light"/>
          <w:sz w:val="22"/>
          <w:szCs w:val="22"/>
        </w:rPr>
      </w:pPr>
    </w:p>
    <w:p w14:paraId="48AC7C69" w14:textId="77777777" w:rsidR="000C717D" w:rsidRPr="007F6F7D" w:rsidRDefault="000C717D" w:rsidP="000C717D">
      <w:pPr>
        <w:spacing w:line="276" w:lineRule="auto"/>
        <w:jc w:val="both"/>
        <w:rPr>
          <w:rFonts w:ascii="Calibri Light" w:hAnsi="Calibri Light"/>
          <w:sz w:val="22"/>
          <w:szCs w:val="22"/>
        </w:rPr>
      </w:pPr>
    </w:p>
    <w:p w14:paraId="1C2DA7AE" w14:textId="77777777" w:rsidR="000C717D" w:rsidRPr="007F6F7D" w:rsidRDefault="000C717D" w:rsidP="000C717D">
      <w:pPr>
        <w:spacing w:line="276" w:lineRule="auto"/>
        <w:jc w:val="both"/>
        <w:rPr>
          <w:rFonts w:ascii="Calibri Light" w:hAnsi="Calibri Light"/>
          <w:sz w:val="22"/>
          <w:szCs w:val="22"/>
        </w:rPr>
      </w:pPr>
    </w:p>
    <w:p w14:paraId="1E868864" w14:textId="77777777" w:rsidR="000C717D" w:rsidRPr="007F6F7D" w:rsidRDefault="000C717D" w:rsidP="000C717D">
      <w:pPr>
        <w:ind w:left="709" w:firstLine="709"/>
        <w:jc w:val="right"/>
        <w:rPr>
          <w:rFonts w:ascii="Calibri Light" w:hAnsi="Calibri Light"/>
          <w:sz w:val="22"/>
          <w:szCs w:val="22"/>
        </w:rPr>
      </w:pPr>
      <w:r w:rsidRPr="007F6F7D">
        <w:rPr>
          <w:rFonts w:ascii="Calibri Light" w:hAnsi="Calibri Light"/>
          <w:sz w:val="22"/>
          <w:szCs w:val="22"/>
        </w:rPr>
        <w:t>…………………..…………………..………..</w:t>
      </w:r>
    </w:p>
    <w:p w14:paraId="2A2B376D" w14:textId="77777777" w:rsidR="000C717D" w:rsidRPr="007F6F7D" w:rsidRDefault="000C717D" w:rsidP="000C717D">
      <w:pPr>
        <w:ind w:left="5672" w:firstLine="709"/>
        <w:jc w:val="center"/>
        <w:rPr>
          <w:rFonts w:ascii="Calibri Light" w:hAnsi="Calibri Light"/>
          <w:sz w:val="22"/>
          <w:szCs w:val="22"/>
        </w:rPr>
      </w:pPr>
      <w:r w:rsidRPr="007F6F7D">
        <w:rPr>
          <w:rFonts w:ascii="Calibri Light" w:hAnsi="Calibri Light"/>
          <w:sz w:val="22"/>
          <w:szCs w:val="22"/>
        </w:rPr>
        <w:t>(podpis i pieczęć Podwykonawcy)</w:t>
      </w:r>
    </w:p>
    <w:p w14:paraId="56FA14EE" w14:textId="77777777" w:rsidR="000C717D" w:rsidRPr="007F6F7D" w:rsidRDefault="000C717D" w:rsidP="000C717D">
      <w:pPr>
        <w:contextualSpacing/>
        <w:rPr>
          <w:rFonts w:ascii="Calibri Light" w:hAnsi="Calibri Light"/>
          <w:sz w:val="22"/>
          <w:szCs w:val="22"/>
        </w:rPr>
      </w:pPr>
    </w:p>
    <w:p w14:paraId="5301E17A" w14:textId="77777777" w:rsidR="000C717D" w:rsidRPr="007F6F7D" w:rsidRDefault="000C717D" w:rsidP="000C717D">
      <w:pPr>
        <w:contextualSpacing/>
        <w:rPr>
          <w:rFonts w:ascii="Calibri Light" w:hAnsi="Calibri Light"/>
          <w:sz w:val="22"/>
          <w:szCs w:val="22"/>
        </w:rPr>
      </w:pPr>
    </w:p>
    <w:p w14:paraId="0A33D832" w14:textId="77777777" w:rsidR="000C717D" w:rsidRPr="007F6F7D" w:rsidRDefault="000C717D" w:rsidP="000C717D">
      <w:pPr>
        <w:contextualSpacing/>
        <w:rPr>
          <w:rFonts w:ascii="Calibri Light" w:hAnsi="Calibri Light"/>
          <w:sz w:val="22"/>
          <w:szCs w:val="22"/>
        </w:rPr>
      </w:pPr>
    </w:p>
    <w:p w14:paraId="58445780" w14:textId="77777777" w:rsidR="000C717D" w:rsidRDefault="000C717D" w:rsidP="000C717D">
      <w:pPr>
        <w:contextualSpacing/>
        <w:rPr>
          <w:rFonts w:ascii="Calibri Light" w:hAnsi="Calibri Light"/>
          <w:sz w:val="22"/>
          <w:szCs w:val="22"/>
        </w:rPr>
      </w:pPr>
    </w:p>
    <w:p w14:paraId="380FDA79" w14:textId="0D1B42A4" w:rsidR="000F1298" w:rsidRPr="007F6F7D" w:rsidRDefault="000F1298" w:rsidP="000C717D">
      <w:pPr>
        <w:contextualSpacing/>
        <w:rPr>
          <w:rFonts w:ascii="Calibri Light" w:hAnsi="Calibri Light"/>
          <w:sz w:val="22"/>
          <w:szCs w:val="22"/>
        </w:rPr>
      </w:pPr>
    </w:p>
    <w:p w14:paraId="445A14C5" w14:textId="77777777" w:rsidR="000F1298" w:rsidRDefault="000F1298" w:rsidP="000C717D">
      <w:pPr>
        <w:jc w:val="right"/>
        <w:rPr>
          <w:rFonts w:ascii="Calibri Light" w:hAnsi="Calibri Light"/>
          <w:sz w:val="22"/>
          <w:szCs w:val="22"/>
        </w:rPr>
      </w:pPr>
    </w:p>
    <w:p w14:paraId="2753129F" w14:textId="77777777" w:rsidR="00F479B3" w:rsidRDefault="00F479B3">
      <w:pPr>
        <w:rPr>
          <w:rFonts w:ascii="Calibri Light" w:hAnsi="Calibri Light"/>
          <w:sz w:val="22"/>
          <w:szCs w:val="22"/>
        </w:rPr>
      </w:pPr>
      <w:r>
        <w:rPr>
          <w:rFonts w:ascii="Calibri Light" w:hAnsi="Calibri Light"/>
          <w:sz w:val="22"/>
          <w:szCs w:val="22"/>
        </w:rPr>
        <w:br w:type="page"/>
      </w:r>
    </w:p>
    <w:p w14:paraId="50DDAB48" w14:textId="24CAC512" w:rsidR="000C717D" w:rsidRPr="007F6F7D" w:rsidRDefault="00DA4C43" w:rsidP="000C717D">
      <w:pPr>
        <w:jc w:val="right"/>
        <w:rPr>
          <w:rFonts w:ascii="Calibri Light" w:hAnsi="Calibri Light"/>
          <w:sz w:val="22"/>
          <w:szCs w:val="22"/>
        </w:rPr>
      </w:pPr>
      <w:r>
        <w:rPr>
          <w:rFonts w:ascii="Calibri Light" w:hAnsi="Calibri Light"/>
          <w:sz w:val="22"/>
          <w:szCs w:val="22"/>
        </w:rPr>
        <w:lastRenderedPageBreak/>
        <w:t>Załącznik nr 7</w:t>
      </w:r>
      <w:r w:rsidR="000C717D" w:rsidRPr="007F6F7D">
        <w:rPr>
          <w:rFonts w:ascii="Calibri Light" w:hAnsi="Calibri Light"/>
          <w:sz w:val="22"/>
          <w:szCs w:val="22"/>
        </w:rPr>
        <w:t xml:space="preserve"> do umowy nr DIN-I</w:t>
      </w:r>
      <w:r w:rsidR="00C62C16" w:rsidRPr="007F6F7D">
        <w:rPr>
          <w:rFonts w:ascii="Calibri Light" w:hAnsi="Calibri Light"/>
          <w:sz w:val="22"/>
          <w:szCs w:val="22"/>
        </w:rPr>
        <w:t>I</w:t>
      </w:r>
      <w:r w:rsidR="000C717D" w:rsidRPr="007F6F7D">
        <w:rPr>
          <w:rFonts w:ascii="Calibri Light" w:hAnsi="Calibri Light"/>
          <w:sz w:val="22"/>
          <w:szCs w:val="22"/>
        </w:rPr>
        <w:t xml:space="preserve">I.272. </w:t>
      </w:r>
      <w:r w:rsidR="000C717D" w:rsidRPr="00AC4206">
        <w:rPr>
          <w:rFonts w:ascii="Calibri Light" w:hAnsi="Calibri Light"/>
          <w:sz w:val="22"/>
          <w:szCs w:val="22"/>
        </w:rPr>
        <w:t>… .201</w:t>
      </w:r>
      <w:r w:rsidR="008C340B" w:rsidRPr="00AC4206">
        <w:rPr>
          <w:rFonts w:ascii="Calibri Light" w:hAnsi="Calibri Light"/>
          <w:sz w:val="22"/>
          <w:szCs w:val="22"/>
        </w:rPr>
        <w:t>9</w:t>
      </w:r>
    </w:p>
    <w:p w14:paraId="6300C491" w14:textId="77777777" w:rsidR="000C717D" w:rsidRPr="007F6F7D" w:rsidRDefault="000C717D" w:rsidP="000C717D">
      <w:pPr>
        <w:contextualSpacing/>
        <w:rPr>
          <w:rFonts w:ascii="Calibri Light" w:hAnsi="Calibri Light"/>
          <w:sz w:val="22"/>
          <w:szCs w:val="22"/>
        </w:rPr>
      </w:pPr>
    </w:p>
    <w:p w14:paraId="2F81DF98" w14:textId="28666A0A" w:rsidR="000C717D" w:rsidRPr="007F6F7D" w:rsidRDefault="000C717D" w:rsidP="000C717D">
      <w:pPr>
        <w:rPr>
          <w:rFonts w:ascii="Calibri Light" w:hAnsi="Calibri Light"/>
          <w:sz w:val="22"/>
          <w:szCs w:val="22"/>
        </w:rPr>
      </w:pPr>
      <w:r w:rsidRPr="007F6F7D">
        <w:rPr>
          <w:rFonts w:ascii="Calibri Light" w:hAnsi="Calibri Light"/>
          <w:b/>
          <w:sz w:val="22"/>
          <w:szCs w:val="22"/>
        </w:rPr>
        <w:t xml:space="preserve">Budowa: </w:t>
      </w:r>
      <w:r w:rsidRPr="007F6F7D">
        <w:rPr>
          <w:rFonts w:ascii="Calibri Light" w:hAnsi="Calibri Light"/>
          <w:bCs/>
          <w:i/>
          <w:iCs/>
          <w:sz w:val="22"/>
          <w:szCs w:val="22"/>
        </w:rPr>
        <w:t>umowa nr DIN-III.272………</w:t>
      </w:r>
      <w:r w:rsidRPr="00AC4206">
        <w:rPr>
          <w:rFonts w:ascii="Calibri Light" w:hAnsi="Calibri Light"/>
          <w:bCs/>
          <w:i/>
          <w:iCs/>
          <w:sz w:val="22"/>
          <w:szCs w:val="22"/>
        </w:rPr>
        <w:t>201</w:t>
      </w:r>
      <w:r w:rsidR="008C340B" w:rsidRPr="00AC4206">
        <w:rPr>
          <w:rFonts w:ascii="Calibri Light" w:hAnsi="Calibri Light"/>
          <w:bCs/>
          <w:i/>
          <w:iCs/>
          <w:sz w:val="22"/>
          <w:szCs w:val="22"/>
        </w:rPr>
        <w:t>9</w:t>
      </w:r>
      <w:r w:rsidRPr="00AC4206">
        <w:rPr>
          <w:rFonts w:ascii="Calibri Light" w:hAnsi="Calibri Light"/>
          <w:bCs/>
          <w:i/>
          <w:iCs/>
          <w:sz w:val="22"/>
          <w:szCs w:val="22"/>
        </w:rPr>
        <w:t xml:space="preserve"> </w:t>
      </w:r>
      <w:r w:rsidR="00AC4206">
        <w:rPr>
          <w:rFonts w:ascii="Calibri Light" w:hAnsi="Calibri Light"/>
          <w:bCs/>
          <w:i/>
          <w:iCs/>
          <w:sz w:val="22"/>
          <w:szCs w:val="22"/>
        </w:rPr>
        <w:t>z dnia …………………….. 2019</w:t>
      </w:r>
      <w:r w:rsidRPr="007F6F7D">
        <w:rPr>
          <w:rFonts w:ascii="Calibri Light" w:hAnsi="Calibri Light"/>
          <w:bCs/>
          <w:i/>
          <w:iCs/>
          <w:sz w:val="22"/>
          <w:szCs w:val="22"/>
        </w:rPr>
        <w:t>r.</w:t>
      </w:r>
    </w:p>
    <w:p w14:paraId="246B99CB" w14:textId="77777777" w:rsidR="000C717D" w:rsidRPr="007F6F7D" w:rsidRDefault="000C717D" w:rsidP="000C717D">
      <w:pPr>
        <w:rPr>
          <w:rFonts w:ascii="Calibri Light" w:hAnsi="Calibri Light"/>
          <w:b/>
          <w:sz w:val="22"/>
          <w:szCs w:val="22"/>
        </w:rPr>
      </w:pPr>
    </w:p>
    <w:p w14:paraId="4EF7D6D7" w14:textId="1EA4FD0C" w:rsidR="000C717D" w:rsidRPr="007F6F7D" w:rsidRDefault="000C717D" w:rsidP="000C717D">
      <w:pPr>
        <w:rPr>
          <w:rFonts w:ascii="Calibri Light" w:hAnsi="Calibri Light"/>
          <w:bCs/>
          <w:sz w:val="22"/>
          <w:szCs w:val="22"/>
        </w:rPr>
      </w:pPr>
      <w:r w:rsidRPr="007F6F7D">
        <w:rPr>
          <w:rFonts w:ascii="Calibri Light" w:hAnsi="Calibri Light"/>
          <w:b/>
          <w:sz w:val="22"/>
          <w:szCs w:val="22"/>
        </w:rPr>
        <w:t>Obiekt:</w:t>
      </w:r>
      <w:r w:rsidRPr="007F6F7D">
        <w:rPr>
          <w:rFonts w:ascii="Calibri Light" w:eastAsiaTheme="minorHAnsi" w:hAnsi="Calibri Light" w:cstheme="minorBidi"/>
          <w:b/>
          <w:sz w:val="22"/>
          <w:szCs w:val="22"/>
          <w:lang w:eastAsia="en-US"/>
        </w:rPr>
        <w:t xml:space="preserve"> </w:t>
      </w:r>
      <w:r w:rsidR="00DA4C43" w:rsidRPr="00B44257">
        <w:rPr>
          <w:rFonts w:asciiTheme="majorHAnsi" w:hAnsiTheme="majorHAnsi"/>
          <w:b/>
          <w:bCs/>
        </w:rPr>
        <w:t>Budowa bulwarów na osiedlu Bacieczki: etap II</w:t>
      </w:r>
      <w:r w:rsidR="00B44257" w:rsidRPr="00B44257">
        <w:rPr>
          <w:rFonts w:asciiTheme="majorHAnsi" w:hAnsiTheme="majorHAnsi"/>
          <w:b/>
          <w:bCs/>
        </w:rPr>
        <w:t xml:space="preserve"> i etap III</w:t>
      </w:r>
    </w:p>
    <w:p w14:paraId="14F9C4A2" w14:textId="77777777" w:rsidR="000C717D" w:rsidRPr="007F6F7D" w:rsidRDefault="000C717D" w:rsidP="000C717D">
      <w:pPr>
        <w:rPr>
          <w:rFonts w:ascii="Calibri Light" w:hAnsi="Calibri Light"/>
          <w:b/>
          <w:sz w:val="22"/>
          <w:szCs w:val="22"/>
        </w:rPr>
      </w:pPr>
    </w:p>
    <w:p w14:paraId="4CF93C1D" w14:textId="77777777" w:rsidR="000C717D" w:rsidRPr="007F6F7D" w:rsidRDefault="000C717D" w:rsidP="000C717D">
      <w:pPr>
        <w:jc w:val="center"/>
        <w:rPr>
          <w:rFonts w:ascii="Calibri Light" w:hAnsi="Calibri Light"/>
          <w:b/>
          <w:iCs/>
          <w:sz w:val="22"/>
          <w:szCs w:val="22"/>
        </w:rPr>
      </w:pPr>
      <w:r w:rsidRPr="007F6F7D">
        <w:rPr>
          <w:rFonts w:ascii="Calibri Light" w:hAnsi="Calibri Light"/>
          <w:b/>
          <w:iCs/>
          <w:sz w:val="22"/>
          <w:szCs w:val="22"/>
        </w:rPr>
        <w:t>PROTOKÓŁ ODBIORU WYKONANYCH ROBÓT - WZÓR</w:t>
      </w:r>
    </w:p>
    <w:p w14:paraId="10840665" w14:textId="77777777" w:rsidR="000C717D" w:rsidRPr="007F6F7D" w:rsidRDefault="000C717D" w:rsidP="000C717D">
      <w:pPr>
        <w:jc w:val="both"/>
        <w:rPr>
          <w:rFonts w:ascii="Calibri Light" w:hAnsi="Calibri Light"/>
          <w:sz w:val="22"/>
          <w:szCs w:val="22"/>
        </w:rPr>
      </w:pPr>
    </w:p>
    <w:p w14:paraId="33F60CB6" w14:textId="77777777" w:rsidR="000C717D" w:rsidRPr="007F6F7D" w:rsidRDefault="000C717D" w:rsidP="000C717D">
      <w:pPr>
        <w:jc w:val="both"/>
        <w:rPr>
          <w:rFonts w:ascii="Calibri Light" w:hAnsi="Calibri Light"/>
          <w:sz w:val="22"/>
          <w:szCs w:val="22"/>
        </w:rPr>
      </w:pPr>
      <w:r w:rsidRPr="007F6F7D">
        <w:rPr>
          <w:rFonts w:ascii="Calibri Light" w:hAnsi="Calibri Light"/>
          <w:sz w:val="22"/>
          <w:szCs w:val="22"/>
        </w:rPr>
        <w:t>Prowadzonych w okresie od dnia ……………  do dnia ……………………</w:t>
      </w:r>
    </w:p>
    <w:p w14:paraId="0152688E" w14:textId="77777777" w:rsidR="000C717D" w:rsidRPr="007F6F7D" w:rsidRDefault="000C717D" w:rsidP="000C717D">
      <w:pPr>
        <w:jc w:val="both"/>
        <w:rPr>
          <w:rFonts w:ascii="Calibri Light" w:hAnsi="Calibri Light"/>
          <w:sz w:val="22"/>
          <w:szCs w:val="22"/>
        </w:rPr>
      </w:pPr>
      <w:r w:rsidRPr="007F6F7D">
        <w:rPr>
          <w:rFonts w:ascii="Calibri Light" w:hAnsi="Calibri Light"/>
          <w:sz w:val="22"/>
          <w:szCs w:val="22"/>
        </w:rPr>
        <w:t>sporządzony dnia ……….  przy udziale przedstawicieli:</w:t>
      </w:r>
    </w:p>
    <w:p w14:paraId="5181B92C" w14:textId="77777777" w:rsidR="000C717D" w:rsidRPr="007F6F7D" w:rsidRDefault="000C717D" w:rsidP="000C717D">
      <w:pPr>
        <w:jc w:val="both"/>
        <w:rPr>
          <w:rFonts w:ascii="Calibri Light" w:hAnsi="Calibri Light"/>
          <w:sz w:val="22"/>
          <w:szCs w:val="22"/>
        </w:rPr>
      </w:pPr>
      <w:r w:rsidRPr="007F6F7D">
        <w:rPr>
          <w:rFonts w:ascii="Calibri Light" w:hAnsi="Calibri Light"/>
          <w:sz w:val="22"/>
          <w:szCs w:val="22"/>
        </w:rPr>
        <w:t xml:space="preserve">Inwestor: ………………………………………………………                         </w:t>
      </w:r>
    </w:p>
    <w:p w14:paraId="78A99F8E" w14:textId="77777777" w:rsidR="000C717D" w:rsidRPr="007F6F7D" w:rsidRDefault="000C717D" w:rsidP="000C717D">
      <w:pPr>
        <w:tabs>
          <w:tab w:val="left" w:pos="3969"/>
        </w:tabs>
        <w:jc w:val="both"/>
        <w:rPr>
          <w:rFonts w:ascii="Calibri Light" w:hAnsi="Calibri Light"/>
          <w:sz w:val="22"/>
          <w:szCs w:val="22"/>
        </w:rPr>
      </w:pPr>
      <w:r w:rsidRPr="007F6F7D">
        <w:rPr>
          <w:rFonts w:ascii="Calibri Light" w:hAnsi="Calibri Light"/>
          <w:sz w:val="22"/>
          <w:szCs w:val="22"/>
        </w:rPr>
        <w:t>…………………………………….</w:t>
      </w:r>
      <w:r w:rsidRPr="007F6F7D">
        <w:rPr>
          <w:rFonts w:ascii="Calibri Light" w:hAnsi="Calibri Light"/>
          <w:sz w:val="22"/>
          <w:szCs w:val="22"/>
        </w:rPr>
        <w:tab/>
        <w:t>- inspektor nadzoru branża budowlana</w:t>
      </w:r>
    </w:p>
    <w:p w14:paraId="22A8FC83" w14:textId="39C1739D" w:rsidR="000C717D" w:rsidRPr="007F6F7D" w:rsidRDefault="000C717D" w:rsidP="000C717D">
      <w:pPr>
        <w:tabs>
          <w:tab w:val="left" w:pos="3969"/>
        </w:tabs>
        <w:jc w:val="both"/>
        <w:rPr>
          <w:rFonts w:ascii="Calibri Light" w:hAnsi="Calibri Light"/>
          <w:sz w:val="22"/>
          <w:szCs w:val="22"/>
        </w:rPr>
      </w:pPr>
      <w:r w:rsidRPr="007F6F7D">
        <w:rPr>
          <w:rFonts w:ascii="Calibri Light" w:hAnsi="Calibri Light"/>
          <w:sz w:val="22"/>
          <w:szCs w:val="22"/>
        </w:rPr>
        <w:t>……………………………………..</w:t>
      </w:r>
      <w:r w:rsidRPr="007F6F7D">
        <w:rPr>
          <w:rFonts w:ascii="Calibri Light" w:hAnsi="Calibri Light"/>
          <w:sz w:val="22"/>
          <w:szCs w:val="22"/>
        </w:rPr>
        <w:tab/>
        <w:t>- inspektor nadzoru branża elektryczna</w:t>
      </w:r>
    </w:p>
    <w:p w14:paraId="47EBFB11" w14:textId="77777777" w:rsidR="000C717D" w:rsidRPr="007F6F7D" w:rsidRDefault="000C717D" w:rsidP="000C717D">
      <w:pPr>
        <w:tabs>
          <w:tab w:val="left" w:pos="3969"/>
        </w:tabs>
        <w:jc w:val="both"/>
        <w:rPr>
          <w:rFonts w:ascii="Calibri Light" w:hAnsi="Calibri Light"/>
          <w:sz w:val="22"/>
          <w:szCs w:val="22"/>
        </w:rPr>
      </w:pPr>
      <w:r w:rsidRPr="007F6F7D">
        <w:rPr>
          <w:rFonts w:ascii="Calibri Light" w:hAnsi="Calibri Light"/>
          <w:sz w:val="22"/>
          <w:szCs w:val="22"/>
        </w:rPr>
        <w:t xml:space="preserve">Generalny Wykonawca: </w:t>
      </w:r>
      <w:r w:rsidRPr="007F6F7D">
        <w:rPr>
          <w:rFonts w:ascii="Calibri Light" w:hAnsi="Calibri Light"/>
          <w:sz w:val="22"/>
          <w:szCs w:val="22"/>
        </w:rPr>
        <w:tab/>
      </w:r>
    </w:p>
    <w:p w14:paraId="430B8DF9" w14:textId="77777777" w:rsidR="000C717D" w:rsidRPr="007F6F7D" w:rsidRDefault="000C717D" w:rsidP="000C717D">
      <w:pPr>
        <w:tabs>
          <w:tab w:val="left" w:pos="3969"/>
        </w:tabs>
        <w:jc w:val="both"/>
        <w:rPr>
          <w:rFonts w:ascii="Calibri Light" w:hAnsi="Calibri Light"/>
          <w:sz w:val="22"/>
          <w:szCs w:val="22"/>
        </w:rPr>
      </w:pPr>
      <w:r w:rsidRPr="007F6F7D">
        <w:rPr>
          <w:rFonts w:ascii="Calibri Light" w:hAnsi="Calibri Light"/>
          <w:sz w:val="22"/>
          <w:szCs w:val="22"/>
        </w:rPr>
        <w:t>……………………………………….</w:t>
      </w:r>
      <w:r w:rsidRPr="007F6F7D">
        <w:rPr>
          <w:rFonts w:ascii="Calibri Light" w:hAnsi="Calibri Light"/>
          <w:sz w:val="22"/>
          <w:szCs w:val="22"/>
        </w:rPr>
        <w:tab/>
        <w:t>-  kierownik budowy</w:t>
      </w:r>
      <w:r w:rsidRPr="007F6F7D">
        <w:rPr>
          <w:rFonts w:ascii="Calibri Light" w:hAnsi="Calibri Light"/>
          <w:sz w:val="22"/>
          <w:szCs w:val="22"/>
        </w:rPr>
        <w:tab/>
      </w:r>
      <w:r w:rsidRPr="007F6F7D">
        <w:rPr>
          <w:rFonts w:ascii="Calibri Light" w:hAnsi="Calibri Light"/>
          <w:sz w:val="22"/>
          <w:szCs w:val="22"/>
        </w:rPr>
        <w:tab/>
      </w:r>
      <w:r w:rsidRPr="007F6F7D">
        <w:rPr>
          <w:rFonts w:ascii="Calibri Light" w:hAnsi="Calibri Light"/>
          <w:sz w:val="22"/>
          <w:szCs w:val="22"/>
        </w:rPr>
        <w:tab/>
      </w:r>
    </w:p>
    <w:p w14:paraId="2D525848" w14:textId="77777777" w:rsidR="000C717D" w:rsidRPr="007F6F7D" w:rsidRDefault="000C717D" w:rsidP="000C717D">
      <w:pPr>
        <w:jc w:val="both"/>
        <w:rPr>
          <w:rFonts w:ascii="Calibri Light" w:hAnsi="Calibri Light"/>
          <w:sz w:val="22"/>
          <w:szCs w:val="22"/>
        </w:rPr>
      </w:pPr>
      <w:r w:rsidRPr="007F6F7D">
        <w:rPr>
          <w:rFonts w:ascii="Calibri Light" w:hAnsi="Calibri Light"/>
          <w:sz w:val="22"/>
          <w:szCs w:val="22"/>
        </w:rPr>
        <w:t>Komisja stwierdza co następuje:</w:t>
      </w:r>
    </w:p>
    <w:p w14:paraId="4B119F4B" w14:textId="77777777" w:rsidR="000C717D" w:rsidRPr="007F6F7D" w:rsidRDefault="000C717D" w:rsidP="001A6B45">
      <w:pPr>
        <w:pStyle w:val="Akapitzlist"/>
        <w:numPr>
          <w:ilvl w:val="0"/>
          <w:numId w:val="45"/>
        </w:numPr>
        <w:ind w:left="284" w:hanging="284"/>
        <w:jc w:val="both"/>
        <w:rPr>
          <w:rFonts w:ascii="Calibri Light" w:hAnsi="Calibri Light"/>
          <w:sz w:val="22"/>
          <w:szCs w:val="22"/>
        </w:rPr>
      </w:pPr>
      <w:r w:rsidRPr="007F6F7D">
        <w:rPr>
          <w:rFonts w:ascii="Calibri Light" w:hAnsi="Calibri Light"/>
          <w:sz w:val="22"/>
          <w:szCs w:val="22"/>
        </w:rPr>
        <w:t>Zakres wykonanych robót objętych niniejszym protokołem zgodny z umową i kosztorysami ofertowymi.</w:t>
      </w:r>
    </w:p>
    <w:p w14:paraId="7E18D19D" w14:textId="77777777" w:rsidR="000C717D" w:rsidRPr="007F6F7D" w:rsidRDefault="000C717D" w:rsidP="001A6B45">
      <w:pPr>
        <w:pStyle w:val="Akapitzlist"/>
        <w:numPr>
          <w:ilvl w:val="0"/>
          <w:numId w:val="45"/>
        </w:numPr>
        <w:ind w:left="284" w:hanging="284"/>
        <w:jc w:val="both"/>
        <w:rPr>
          <w:rFonts w:ascii="Calibri Light" w:hAnsi="Calibri Light"/>
          <w:sz w:val="22"/>
          <w:szCs w:val="22"/>
        </w:rPr>
      </w:pPr>
      <w:r w:rsidRPr="007F6F7D">
        <w:rPr>
          <w:rFonts w:ascii="Calibri Light" w:hAnsi="Calibri Light"/>
          <w:sz w:val="22"/>
          <w:szCs w:val="22"/>
        </w:rPr>
        <w:t>Na podstawie niniejszego protokołu odebrano następujące rodzaje robót:</w:t>
      </w:r>
    </w:p>
    <w:tbl>
      <w:tblPr>
        <w:tblpPr w:leftFromText="141" w:rightFromText="141" w:vertAnchor="text" w:horzAnchor="margin" w:tblpXSpec="center" w:tblpY="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2278"/>
        <w:gridCol w:w="1699"/>
        <w:gridCol w:w="1503"/>
        <w:gridCol w:w="1502"/>
        <w:gridCol w:w="1570"/>
      </w:tblGrid>
      <w:tr w:rsidR="000C717D" w:rsidRPr="007F6F7D" w14:paraId="411D1A7D" w14:textId="77777777" w:rsidTr="000C717D">
        <w:trPr>
          <w:trHeight w:val="1200"/>
        </w:trPr>
        <w:tc>
          <w:tcPr>
            <w:tcW w:w="515" w:type="dxa"/>
            <w:vAlign w:val="center"/>
          </w:tcPr>
          <w:p w14:paraId="192E7E48" w14:textId="77777777" w:rsidR="000C717D" w:rsidRPr="007F6F7D" w:rsidRDefault="000C717D" w:rsidP="000C717D">
            <w:pPr>
              <w:jc w:val="center"/>
              <w:rPr>
                <w:rFonts w:ascii="Calibri Light" w:hAnsi="Calibri Light"/>
                <w:sz w:val="22"/>
                <w:szCs w:val="22"/>
              </w:rPr>
            </w:pPr>
            <w:r w:rsidRPr="007F6F7D">
              <w:rPr>
                <w:rFonts w:ascii="Calibri Light" w:hAnsi="Calibri Light"/>
                <w:sz w:val="22"/>
                <w:szCs w:val="22"/>
              </w:rPr>
              <w:t>Nr</w:t>
            </w:r>
          </w:p>
          <w:p w14:paraId="27AF4894" w14:textId="77777777" w:rsidR="000C717D" w:rsidRPr="007F6F7D" w:rsidRDefault="000C717D" w:rsidP="000C717D">
            <w:pPr>
              <w:jc w:val="center"/>
              <w:rPr>
                <w:rFonts w:ascii="Calibri Light" w:hAnsi="Calibri Light"/>
                <w:sz w:val="22"/>
                <w:szCs w:val="22"/>
              </w:rPr>
            </w:pPr>
          </w:p>
          <w:p w14:paraId="0A8026FE" w14:textId="77777777" w:rsidR="000C717D" w:rsidRPr="007F6F7D" w:rsidRDefault="000C717D" w:rsidP="000C717D">
            <w:pPr>
              <w:jc w:val="center"/>
              <w:rPr>
                <w:rFonts w:ascii="Calibri Light" w:hAnsi="Calibri Light"/>
                <w:sz w:val="22"/>
                <w:szCs w:val="22"/>
              </w:rPr>
            </w:pPr>
          </w:p>
          <w:p w14:paraId="71648DDA" w14:textId="77777777" w:rsidR="000C717D" w:rsidRPr="007F6F7D" w:rsidRDefault="000C717D" w:rsidP="000C717D">
            <w:pPr>
              <w:jc w:val="center"/>
              <w:rPr>
                <w:rFonts w:ascii="Calibri Light" w:hAnsi="Calibri Light"/>
                <w:sz w:val="22"/>
                <w:szCs w:val="22"/>
              </w:rPr>
            </w:pPr>
          </w:p>
          <w:p w14:paraId="39A2CB26" w14:textId="77777777" w:rsidR="000C717D" w:rsidRPr="007F6F7D" w:rsidRDefault="000C717D" w:rsidP="000C717D">
            <w:pPr>
              <w:jc w:val="center"/>
              <w:rPr>
                <w:rFonts w:ascii="Calibri Light" w:hAnsi="Calibri Light"/>
                <w:sz w:val="22"/>
                <w:szCs w:val="22"/>
              </w:rPr>
            </w:pPr>
          </w:p>
        </w:tc>
        <w:tc>
          <w:tcPr>
            <w:tcW w:w="2278" w:type="dxa"/>
            <w:vAlign w:val="center"/>
          </w:tcPr>
          <w:p w14:paraId="35583A76" w14:textId="77777777" w:rsidR="000C717D" w:rsidRPr="007F6F7D" w:rsidRDefault="000C717D" w:rsidP="000C717D">
            <w:pPr>
              <w:jc w:val="center"/>
              <w:rPr>
                <w:rFonts w:ascii="Calibri Light" w:hAnsi="Calibri Light"/>
                <w:sz w:val="22"/>
                <w:szCs w:val="22"/>
              </w:rPr>
            </w:pPr>
            <w:r w:rsidRPr="007F6F7D">
              <w:rPr>
                <w:rFonts w:ascii="Calibri Light" w:hAnsi="Calibri Light"/>
                <w:sz w:val="22"/>
                <w:szCs w:val="22"/>
              </w:rPr>
              <w:t>Nazwa rodzajów robót lub asortymentów</w:t>
            </w:r>
          </w:p>
          <w:p w14:paraId="14C7898D" w14:textId="77777777" w:rsidR="000C717D" w:rsidRPr="007F6F7D" w:rsidRDefault="000C717D" w:rsidP="000C717D">
            <w:pPr>
              <w:jc w:val="center"/>
              <w:rPr>
                <w:rFonts w:ascii="Calibri Light" w:hAnsi="Calibri Light"/>
                <w:sz w:val="22"/>
                <w:szCs w:val="22"/>
              </w:rPr>
            </w:pPr>
          </w:p>
          <w:p w14:paraId="45F4A10B" w14:textId="77777777" w:rsidR="000C717D" w:rsidRPr="007F6F7D" w:rsidRDefault="000C717D" w:rsidP="000C717D">
            <w:pPr>
              <w:jc w:val="center"/>
              <w:rPr>
                <w:rFonts w:ascii="Calibri Light" w:hAnsi="Calibri Light"/>
                <w:sz w:val="22"/>
                <w:szCs w:val="22"/>
              </w:rPr>
            </w:pPr>
          </w:p>
          <w:p w14:paraId="54D2ED06" w14:textId="77777777" w:rsidR="000C717D" w:rsidRPr="007F6F7D" w:rsidRDefault="000C717D" w:rsidP="000C717D">
            <w:pPr>
              <w:jc w:val="center"/>
              <w:rPr>
                <w:rFonts w:ascii="Calibri Light" w:hAnsi="Calibri Light"/>
                <w:sz w:val="22"/>
                <w:szCs w:val="22"/>
              </w:rPr>
            </w:pPr>
          </w:p>
        </w:tc>
        <w:tc>
          <w:tcPr>
            <w:tcW w:w="1699" w:type="dxa"/>
            <w:vAlign w:val="center"/>
          </w:tcPr>
          <w:p w14:paraId="3ADBEAB4" w14:textId="77777777" w:rsidR="000C717D" w:rsidRPr="007F6F7D" w:rsidRDefault="000C717D" w:rsidP="000C717D">
            <w:pPr>
              <w:jc w:val="center"/>
              <w:rPr>
                <w:rFonts w:ascii="Calibri Light" w:hAnsi="Calibri Light"/>
                <w:sz w:val="22"/>
                <w:szCs w:val="22"/>
              </w:rPr>
            </w:pPr>
            <w:r w:rsidRPr="007F6F7D">
              <w:rPr>
                <w:rFonts w:ascii="Calibri Light" w:hAnsi="Calibri Light"/>
                <w:sz w:val="22"/>
                <w:szCs w:val="22"/>
              </w:rPr>
              <w:t>Wartość</w:t>
            </w:r>
          </w:p>
          <w:p w14:paraId="21C7C7F8" w14:textId="77777777" w:rsidR="000C717D" w:rsidRPr="007F6F7D" w:rsidRDefault="000C717D" w:rsidP="000C717D">
            <w:pPr>
              <w:jc w:val="center"/>
              <w:rPr>
                <w:rFonts w:ascii="Calibri Light" w:hAnsi="Calibri Light"/>
                <w:sz w:val="22"/>
                <w:szCs w:val="22"/>
              </w:rPr>
            </w:pPr>
            <w:r w:rsidRPr="007F6F7D">
              <w:rPr>
                <w:rFonts w:ascii="Calibri Light" w:hAnsi="Calibri Light"/>
                <w:sz w:val="22"/>
                <w:szCs w:val="22"/>
              </w:rPr>
              <w:t>według  kosztorysu wykonawczego</w:t>
            </w:r>
          </w:p>
          <w:p w14:paraId="084F4100" w14:textId="77777777" w:rsidR="000C717D" w:rsidRPr="007F6F7D" w:rsidRDefault="000C717D" w:rsidP="000C717D">
            <w:pPr>
              <w:jc w:val="center"/>
              <w:rPr>
                <w:rFonts w:ascii="Calibri Light" w:hAnsi="Calibri Light"/>
                <w:sz w:val="22"/>
                <w:szCs w:val="22"/>
              </w:rPr>
            </w:pPr>
          </w:p>
        </w:tc>
        <w:tc>
          <w:tcPr>
            <w:tcW w:w="1503" w:type="dxa"/>
            <w:vAlign w:val="center"/>
          </w:tcPr>
          <w:p w14:paraId="637D508D" w14:textId="77777777" w:rsidR="000C717D" w:rsidRPr="007F6F7D" w:rsidRDefault="000C717D" w:rsidP="000C717D">
            <w:pPr>
              <w:jc w:val="center"/>
              <w:rPr>
                <w:rFonts w:ascii="Calibri Light" w:hAnsi="Calibri Light"/>
                <w:sz w:val="22"/>
                <w:szCs w:val="22"/>
              </w:rPr>
            </w:pPr>
            <w:r w:rsidRPr="007F6F7D">
              <w:rPr>
                <w:rFonts w:ascii="Calibri Light" w:hAnsi="Calibri Light"/>
                <w:sz w:val="22"/>
                <w:szCs w:val="22"/>
              </w:rPr>
              <w:t>Potrącono</w:t>
            </w:r>
            <w:r w:rsidRPr="007F6F7D">
              <w:rPr>
                <w:rFonts w:ascii="Calibri Light" w:hAnsi="Calibri Light"/>
                <w:sz w:val="22"/>
                <w:szCs w:val="22"/>
              </w:rPr>
              <w:br/>
              <w:t>w kosztorysie wykonawczym z tytułu wad trwałych</w:t>
            </w:r>
          </w:p>
        </w:tc>
        <w:tc>
          <w:tcPr>
            <w:tcW w:w="1502" w:type="dxa"/>
            <w:vAlign w:val="center"/>
          </w:tcPr>
          <w:p w14:paraId="598809DD" w14:textId="77777777" w:rsidR="000C717D" w:rsidRPr="007F6F7D" w:rsidRDefault="000C717D" w:rsidP="000C717D">
            <w:pPr>
              <w:jc w:val="center"/>
              <w:rPr>
                <w:rFonts w:ascii="Calibri Light" w:hAnsi="Calibri Light"/>
                <w:sz w:val="22"/>
                <w:szCs w:val="22"/>
              </w:rPr>
            </w:pPr>
            <w:r w:rsidRPr="007F6F7D">
              <w:rPr>
                <w:rFonts w:ascii="Calibri Light" w:hAnsi="Calibri Light"/>
                <w:sz w:val="22"/>
                <w:szCs w:val="22"/>
              </w:rPr>
              <w:t>Jakość wykonanych robót</w:t>
            </w:r>
          </w:p>
          <w:p w14:paraId="52EF388D" w14:textId="77777777" w:rsidR="000C717D" w:rsidRPr="007F6F7D" w:rsidRDefault="000C717D" w:rsidP="000C717D">
            <w:pPr>
              <w:jc w:val="center"/>
              <w:rPr>
                <w:rFonts w:ascii="Calibri Light" w:hAnsi="Calibri Light"/>
                <w:sz w:val="22"/>
                <w:szCs w:val="22"/>
              </w:rPr>
            </w:pPr>
          </w:p>
          <w:p w14:paraId="3E596E30" w14:textId="77777777" w:rsidR="000C717D" w:rsidRPr="007F6F7D" w:rsidRDefault="000C717D" w:rsidP="000C717D">
            <w:pPr>
              <w:jc w:val="center"/>
              <w:rPr>
                <w:rFonts w:ascii="Calibri Light" w:hAnsi="Calibri Light"/>
                <w:sz w:val="22"/>
                <w:szCs w:val="22"/>
              </w:rPr>
            </w:pPr>
          </w:p>
        </w:tc>
        <w:tc>
          <w:tcPr>
            <w:tcW w:w="1570" w:type="dxa"/>
            <w:vAlign w:val="center"/>
          </w:tcPr>
          <w:p w14:paraId="07E4EFAC" w14:textId="77777777" w:rsidR="000C717D" w:rsidRPr="007F6F7D" w:rsidRDefault="000C717D" w:rsidP="000C717D">
            <w:pPr>
              <w:jc w:val="center"/>
              <w:rPr>
                <w:rFonts w:ascii="Calibri Light" w:hAnsi="Calibri Light"/>
                <w:sz w:val="22"/>
                <w:szCs w:val="22"/>
              </w:rPr>
            </w:pPr>
            <w:r w:rsidRPr="007F6F7D">
              <w:rPr>
                <w:rFonts w:ascii="Calibri Light" w:hAnsi="Calibri Light"/>
                <w:sz w:val="22"/>
                <w:szCs w:val="22"/>
              </w:rPr>
              <w:t>Uwagi</w:t>
            </w:r>
            <w:r w:rsidRPr="007F6F7D">
              <w:rPr>
                <w:rFonts w:ascii="Calibri Light" w:hAnsi="Calibri Light"/>
                <w:sz w:val="22"/>
                <w:szCs w:val="22"/>
              </w:rPr>
              <w:br/>
              <w:t>i zastrzeżenia stron</w:t>
            </w:r>
          </w:p>
          <w:p w14:paraId="74CB50DA" w14:textId="77777777" w:rsidR="000C717D" w:rsidRPr="007F6F7D" w:rsidRDefault="000C717D" w:rsidP="000C717D">
            <w:pPr>
              <w:jc w:val="center"/>
              <w:rPr>
                <w:rFonts w:ascii="Calibri Light" w:hAnsi="Calibri Light"/>
                <w:sz w:val="22"/>
                <w:szCs w:val="22"/>
              </w:rPr>
            </w:pPr>
          </w:p>
          <w:p w14:paraId="36E9C451" w14:textId="77777777" w:rsidR="000C717D" w:rsidRPr="007F6F7D" w:rsidRDefault="000C717D" w:rsidP="000C717D">
            <w:pPr>
              <w:jc w:val="center"/>
              <w:rPr>
                <w:rFonts w:ascii="Calibri Light" w:hAnsi="Calibri Light"/>
                <w:sz w:val="22"/>
                <w:szCs w:val="22"/>
              </w:rPr>
            </w:pPr>
          </w:p>
        </w:tc>
      </w:tr>
      <w:tr w:rsidR="000C717D" w:rsidRPr="007F6F7D" w14:paraId="16EBDB5D" w14:textId="77777777" w:rsidTr="000C717D">
        <w:tc>
          <w:tcPr>
            <w:tcW w:w="515" w:type="dxa"/>
          </w:tcPr>
          <w:p w14:paraId="148DF6B1" w14:textId="77777777" w:rsidR="000C717D" w:rsidRPr="007F6F7D" w:rsidRDefault="000C717D" w:rsidP="000C717D">
            <w:pPr>
              <w:jc w:val="center"/>
              <w:rPr>
                <w:rFonts w:ascii="Calibri Light" w:hAnsi="Calibri Light"/>
                <w:i/>
                <w:iCs/>
                <w:sz w:val="22"/>
                <w:szCs w:val="22"/>
              </w:rPr>
            </w:pPr>
            <w:r w:rsidRPr="007F6F7D">
              <w:rPr>
                <w:rFonts w:ascii="Calibri Light" w:hAnsi="Calibri Light"/>
                <w:i/>
                <w:iCs/>
                <w:sz w:val="22"/>
                <w:szCs w:val="22"/>
              </w:rPr>
              <w:t>1</w:t>
            </w:r>
          </w:p>
        </w:tc>
        <w:tc>
          <w:tcPr>
            <w:tcW w:w="2278" w:type="dxa"/>
          </w:tcPr>
          <w:p w14:paraId="253DB081" w14:textId="77777777" w:rsidR="000C717D" w:rsidRPr="007F6F7D" w:rsidRDefault="000C717D" w:rsidP="000C717D">
            <w:pPr>
              <w:jc w:val="center"/>
              <w:rPr>
                <w:rFonts w:ascii="Calibri Light" w:hAnsi="Calibri Light"/>
                <w:i/>
                <w:iCs/>
                <w:sz w:val="22"/>
                <w:szCs w:val="22"/>
              </w:rPr>
            </w:pPr>
            <w:r w:rsidRPr="007F6F7D">
              <w:rPr>
                <w:rFonts w:ascii="Calibri Light" w:hAnsi="Calibri Light"/>
                <w:i/>
                <w:iCs/>
                <w:sz w:val="22"/>
                <w:szCs w:val="22"/>
              </w:rPr>
              <w:t>2</w:t>
            </w:r>
          </w:p>
        </w:tc>
        <w:tc>
          <w:tcPr>
            <w:tcW w:w="1699" w:type="dxa"/>
          </w:tcPr>
          <w:p w14:paraId="4AA91449" w14:textId="77777777" w:rsidR="000C717D" w:rsidRPr="007F6F7D" w:rsidRDefault="000C717D" w:rsidP="000C717D">
            <w:pPr>
              <w:jc w:val="center"/>
              <w:rPr>
                <w:rFonts w:ascii="Calibri Light" w:hAnsi="Calibri Light"/>
                <w:i/>
                <w:iCs/>
                <w:sz w:val="22"/>
                <w:szCs w:val="22"/>
              </w:rPr>
            </w:pPr>
            <w:r w:rsidRPr="007F6F7D">
              <w:rPr>
                <w:rFonts w:ascii="Calibri Light" w:hAnsi="Calibri Light"/>
                <w:i/>
                <w:iCs/>
                <w:sz w:val="22"/>
                <w:szCs w:val="22"/>
              </w:rPr>
              <w:t>3</w:t>
            </w:r>
          </w:p>
        </w:tc>
        <w:tc>
          <w:tcPr>
            <w:tcW w:w="1503" w:type="dxa"/>
          </w:tcPr>
          <w:p w14:paraId="537C230A" w14:textId="77777777" w:rsidR="000C717D" w:rsidRPr="007F6F7D" w:rsidRDefault="000C717D" w:rsidP="000C717D">
            <w:pPr>
              <w:jc w:val="center"/>
              <w:rPr>
                <w:rFonts w:ascii="Calibri Light" w:hAnsi="Calibri Light"/>
                <w:i/>
                <w:iCs/>
                <w:sz w:val="22"/>
                <w:szCs w:val="22"/>
              </w:rPr>
            </w:pPr>
            <w:r w:rsidRPr="007F6F7D">
              <w:rPr>
                <w:rFonts w:ascii="Calibri Light" w:hAnsi="Calibri Light"/>
                <w:i/>
                <w:iCs/>
                <w:sz w:val="22"/>
                <w:szCs w:val="22"/>
              </w:rPr>
              <w:t>4</w:t>
            </w:r>
          </w:p>
        </w:tc>
        <w:tc>
          <w:tcPr>
            <w:tcW w:w="1502" w:type="dxa"/>
          </w:tcPr>
          <w:p w14:paraId="5C590D66" w14:textId="77777777" w:rsidR="000C717D" w:rsidRPr="007F6F7D" w:rsidRDefault="000C717D" w:rsidP="000C717D">
            <w:pPr>
              <w:jc w:val="center"/>
              <w:rPr>
                <w:rFonts w:ascii="Calibri Light" w:hAnsi="Calibri Light"/>
                <w:i/>
                <w:iCs/>
                <w:sz w:val="22"/>
                <w:szCs w:val="22"/>
              </w:rPr>
            </w:pPr>
            <w:r w:rsidRPr="007F6F7D">
              <w:rPr>
                <w:rFonts w:ascii="Calibri Light" w:hAnsi="Calibri Light"/>
                <w:i/>
                <w:iCs/>
                <w:sz w:val="22"/>
                <w:szCs w:val="22"/>
              </w:rPr>
              <w:t>5</w:t>
            </w:r>
          </w:p>
        </w:tc>
        <w:tc>
          <w:tcPr>
            <w:tcW w:w="1570" w:type="dxa"/>
          </w:tcPr>
          <w:p w14:paraId="5F63E8EE" w14:textId="77777777" w:rsidR="000C717D" w:rsidRPr="007F6F7D" w:rsidRDefault="000C717D" w:rsidP="000C717D">
            <w:pPr>
              <w:jc w:val="center"/>
              <w:rPr>
                <w:rFonts w:ascii="Calibri Light" w:hAnsi="Calibri Light"/>
                <w:i/>
                <w:iCs/>
                <w:sz w:val="22"/>
                <w:szCs w:val="22"/>
              </w:rPr>
            </w:pPr>
            <w:r w:rsidRPr="007F6F7D">
              <w:rPr>
                <w:rFonts w:ascii="Calibri Light" w:hAnsi="Calibri Light"/>
                <w:i/>
                <w:iCs/>
                <w:sz w:val="22"/>
                <w:szCs w:val="22"/>
              </w:rPr>
              <w:t>6</w:t>
            </w:r>
          </w:p>
        </w:tc>
      </w:tr>
      <w:tr w:rsidR="000C717D" w:rsidRPr="007F6F7D" w14:paraId="22853CD0" w14:textId="77777777" w:rsidTr="000C717D">
        <w:trPr>
          <w:trHeight w:val="341"/>
        </w:trPr>
        <w:tc>
          <w:tcPr>
            <w:tcW w:w="515" w:type="dxa"/>
          </w:tcPr>
          <w:p w14:paraId="714B3DA6" w14:textId="77777777" w:rsidR="000C717D" w:rsidRPr="007F6F7D" w:rsidRDefault="000C717D" w:rsidP="000C717D">
            <w:pPr>
              <w:jc w:val="center"/>
              <w:rPr>
                <w:rFonts w:ascii="Calibri Light" w:hAnsi="Calibri Light"/>
                <w:sz w:val="22"/>
                <w:szCs w:val="22"/>
              </w:rPr>
            </w:pPr>
            <w:r w:rsidRPr="007F6F7D">
              <w:rPr>
                <w:rFonts w:ascii="Calibri Light" w:hAnsi="Calibri Light"/>
                <w:sz w:val="22"/>
                <w:szCs w:val="22"/>
              </w:rPr>
              <w:t>1.</w:t>
            </w:r>
          </w:p>
          <w:p w14:paraId="6E88F25A" w14:textId="77777777" w:rsidR="000C717D" w:rsidRPr="007F6F7D" w:rsidRDefault="000C717D" w:rsidP="000C717D">
            <w:pPr>
              <w:jc w:val="center"/>
              <w:rPr>
                <w:rFonts w:ascii="Calibri Light" w:hAnsi="Calibri Light"/>
                <w:sz w:val="22"/>
                <w:szCs w:val="22"/>
              </w:rPr>
            </w:pPr>
          </w:p>
        </w:tc>
        <w:tc>
          <w:tcPr>
            <w:tcW w:w="2278" w:type="dxa"/>
          </w:tcPr>
          <w:p w14:paraId="16C65A03" w14:textId="77777777" w:rsidR="000C717D" w:rsidRPr="007F6F7D" w:rsidRDefault="000C717D" w:rsidP="000C717D">
            <w:pPr>
              <w:jc w:val="center"/>
              <w:rPr>
                <w:rFonts w:ascii="Calibri Light" w:hAnsi="Calibri Light"/>
                <w:sz w:val="22"/>
                <w:szCs w:val="22"/>
              </w:rPr>
            </w:pPr>
          </w:p>
          <w:p w14:paraId="5277ED8B" w14:textId="77777777" w:rsidR="000C717D" w:rsidRPr="007F6F7D" w:rsidRDefault="000C717D" w:rsidP="000C717D">
            <w:pPr>
              <w:rPr>
                <w:rFonts w:ascii="Calibri Light" w:hAnsi="Calibri Light"/>
                <w:sz w:val="22"/>
                <w:szCs w:val="22"/>
              </w:rPr>
            </w:pPr>
          </w:p>
        </w:tc>
        <w:tc>
          <w:tcPr>
            <w:tcW w:w="1699" w:type="dxa"/>
          </w:tcPr>
          <w:p w14:paraId="5DE0E023" w14:textId="77777777" w:rsidR="000C717D" w:rsidRPr="007F6F7D" w:rsidRDefault="000C717D" w:rsidP="000C717D">
            <w:pPr>
              <w:jc w:val="center"/>
              <w:rPr>
                <w:rFonts w:ascii="Calibri Light" w:hAnsi="Calibri Light"/>
                <w:sz w:val="22"/>
                <w:szCs w:val="22"/>
              </w:rPr>
            </w:pPr>
          </w:p>
          <w:p w14:paraId="1703751C" w14:textId="77777777" w:rsidR="000C717D" w:rsidRPr="007F6F7D" w:rsidRDefault="000C717D" w:rsidP="000C717D">
            <w:pPr>
              <w:rPr>
                <w:rFonts w:ascii="Calibri Light" w:hAnsi="Calibri Light"/>
                <w:sz w:val="22"/>
                <w:szCs w:val="22"/>
              </w:rPr>
            </w:pPr>
          </w:p>
        </w:tc>
        <w:tc>
          <w:tcPr>
            <w:tcW w:w="1503" w:type="dxa"/>
          </w:tcPr>
          <w:p w14:paraId="7AB07734" w14:textId="77777777" w:rsidR="000C717D" w:rsidRPr="007F6F7D" w:rsidRDefault="000C717D" w:rsidP="000C717D">
            <w:pPr>
              <w:jc w:val="center"/>
              <w:rPr>
                <w:rFonts w:ascii="Calibri Light" w:hAnsi="Calibri Light"/>
                <w:sz w:val="22"/>
                <w:szCs w:val="22"/>
              </w:rPr>
            </w:pPr>
          </w:p>
        </w:tc>
        <w:tc>
          <w:tcPr>
            <w:tcW w:w="1502" w:type="dxa"/>
          </w:tcPr>
          <w:p w14:paraId="5EDA0365" w14:textId="77777777" w:rsidR="000C717D" w:rsidRPr="007F6F7D" w:rsidRDefault="000C717D" w:rsidP="000C717D">
            <w:pPr>
              <w:jc w:val="center"/>
              <w:rPr>
                <w:rFonts w:ascii="Calibri Light" w:hAnsi="Calibri Light"/>
                <w:sz w:val="22"/>
                <w:szCs w:val="22"/>
              </w:rPr>
            </w:pPr>
          </w:p>
          <w:p w14:paraId="6CC11D1E" w14:textId="77777777" w:rsidR="000C717D" w:rsidRPr="007F6F7D" w:rsidRDefault="000C717D" w:rsidP="000C717D">
            <w:pPr>
              <w:jc w:val="center"/>
              <w:rPr>
                <w:rFonts w:ascii="Calibri Light" w:hAnsi="Calibri Light"/>
                <w:sz w:val="22"/>
                <w:szCs w:val="22"/>
              </w:rPr>
            </w:pPr>
          </w:p>
        </w:tc>
        <w:tc>
          <w:tcPr>
            <w:tcW w:w="1570" w:type="dxa"/>
          </w:tcPr>
          <w:p w14:paraId="47870986" w14:textId="77777777" w:rsidR="000C717D" w:rsidRPr="007F6F7D" w:rsidRDefault="000C717D" w:rsidP="000C717D">
            <w:pPr>
              <w:jc w:val="center"/>
              <w:rPr>
                <w:rFonts w:ascii="Calibri Light" w:hAnsi="Calibri Light"/>
                <w:sz w:val="22"/>
                <w:szCs w:val="22"/>
              </w:rPr>
            </w:pPr>
          </w:p>
        </w:tc>
      </w:tr>
    </w:tbl>
    <w:p w14:paraId="6C7AB6F3" w14:textId="77777777" w:rsidR="000C717D" w:rsidRPr="007F6F7D" w:rsidRDefault="000C717D" w:rsidP="000C717D">
      <w:pPr>
        <w:jc w:val="both"/>
        <w:rPr>
          <w:rFonts w:ascii="Calibri Light" w:hAnsi="Calibri Light"/>
          <w:sz w:val="22"/>
          <w:szCs w:val="22"/>
        </w:rPr>
      </w:pPr>
    </w:p>
    <w:p w14:paraId="3AC97BBE" w14:textId="77777777" w:rsidR="000C717D" w:rsidRPr="007F6F7D" w:rsidRDefault="000C717D" w:rsidP="001A6B45">
      <w:pPr>
        <w:pStyle w:val="Akapitzlist"/>
        <w:numPr>
          <w:ilvl w:val="0"/>
          <w:numId w:val="45"/>
        </w:numPr>
        <w:ind w:left="284" w:hanging="284"/>
        <w:jc w:val="both"/>
        <w:rPr>
          <w:rFonts w:ascii="Calibri Light" w:hAnsi="Calibri Light"/>
          <w:sz w:val="22"/>
          <w:szCs w:val="22"/>
        </w:rPr>
      </w:pPr>
      <w:r w:rsidRPr="007F6F7D">
        <w:rPr>
          <w:rFonts w:ascii="Calibri Light" w:hAnsi="Calibri Light"/>
          <w:sz w:val="22"/>
          <w:szCs w:val="22"/>
        </w:rPr>
        <w:t>Roboty ujęte w kolumnach 1-5 zostały wykonane zgodnie z umową  (projektem i kosztorysem).</w:t>
      </w:r>
    </w:p>
    <w:p w14:paraId="5E9CFE6A" w14:textId="77777777" w:rsidR="000C717D" w:rsidRPr="007F6F7D" w:rsidRDefault="000C717D" w:rsidP="001A6B45">
      <w:pPr>
        <w:pStyle w:val="Akapitzlist"/>
        <w:numPr>
          <w:ilvl w:val="0"/>
          <w:numId w:val="45"/>
        </w:numPr>
        <w:ind w:left="284" w:hanging="284"/>
        <w:jc w:val="both"/>
        <w:rPr>
          <w:rFonts w:ascii="Calibri Light" w:hAnsi="Calibri Light"/>
          <w:sz w:val="22"/>
          <w:szCs w:val="22"/>
        </w:rPr>
      </w:pPr>
      <w:r w:rsidRPr="007F6F7D">
        <w:rPr>
          <w:rFonts w:ascii="Calibri Light" w:hAnsi="Calibri Light"/>
          <w:sz w:val="22"/>
          <w:szCs w:val="22"/>
        </w:rPr>
        <w:t>Ogólny stan i wartość robót wykonanych na dzień sporządzenia protokołu określa zestawienie wartości robót wykonanych od początku budowy, podane w ust. 5.</w:t>
      </w:r>
    </w:p>
    <w:p w14:paraId="47D912E8" w14:textId="77777777" w:rsidR="000C717D" w:rsidRPr="007F6F7D" w:rsidRDefault="000C717D" w:rsidP="001A6B45">
      <w:pPr>
        <w:pStyle w:val="Akapitzlist"/>
        <w:numPr>
          <w:ilvl w:val="0"/>
          <w:numId w:val="45"/>
        </w:numPr>
        <w:ind w:left="284" w:hanging="284"/>
        <w:jc w:val="both"/>
        <w:rPr>
          <w:rFonts w:ascii="Calibri Light" w:hAnsi="Calibri Light"/>
          <w:sz w:val="22"/>
          <w:szCs w:val="22"/>
        </w:rPr>
      </w:pPr>
      <w:r w:rsidRPr="007F6F7D">
        <w:rPr>
          <w:rFonts w:ascii="Calibri Light" w:hAnsi="Calibri Light"/>
          <w:sz w:val="22"/>
          <w:szCs w:val="22"/>
        </w:rPr>
        <w:t>Zestawienie wartości wykonanych robót.</w:t>
      </w:r>
    </w:p>
    <w:p w14:paraId="6DB7256C" w14:textId="77777777" w:rsidR="000C717D" w:rsidRPr="007F6F7D" w:rsidRDefault="000C717D" w:rsidP="000C717D">
      <w:pPr>
        <w:ind w:left="357"/>
        <w:jc w:val="both"/>
        <w:rPr>
          <w:rFonts w:ascii="Calibri Light" w:hAnsi="Calibri Light"/>
          <w:sz w:val="22"/>
          <w:szCs w:val="22"/>
        </w:rPr>
      </w:pPr>
    </w:p>
    <w:tbl>
      <w:tblPr>
        <w:tblW w:w="9183"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2"/>
        <w:gridCol w:w="2414"/>
        <w:gridCol w:w="1560"/>
        <w:gridCol w:w="1559"/>
        <w:gridCol w:w="1559"/>
        <w:gridCol w:w="1559"/>
      </w:tblGrid>
      <w:tr w:rsidR="000C717D" w:rsidRPr="007F6F7D" w14:paraId="148A0A32" w14:textId="77777777" w:rsidTr="000C717D">
        <w:trPr>
          <w:trHeight w:val="903"/>
        </w:trPr>
        <w:tc>
          <w:tcPr>
            <w:tcW w:w="532" w:type="dxa"/>
            <w:shd w:val="clear" w:color="auto" w:fill="auto"/>
            <w:noWrap/>
            <w:vAlign w:val="center"/>
          </w:tcPr>
          <w:p w14:paraId="26238397"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L.p.</w:t>
            </w:r>
          </w:p>
          <w:p w14:paraId="3B7C0C4D" w14:textId="77777777" w:rsidR="000C717D" w:rsidRPr="007F6F7D" w:rsidRDefault="000C717D" w:rsidP="000C717D">
            <w:pPr>
              <w:jc w:val="center"/>
              <w:rPr>
                <w:rFonts w:ascii="Calibri Light" w:hAnsi="Calibri Light"/>
                <w:b/>
                <w:bCs/>
                <w:sz w:val="22"/>
                <w:szCs w:val="22"/>
              </w:rPr>
            </w:pPr>
          </w:p>
          <w:p w14:paraId="20F0B4A6" w14:textId="77777777" w:rsidR="000C717D" w:rsidRPr="007F6F7D" w:rsidRDefault="000C717D" w:rsidP="000C717D">
            <w:pPr>
              <w:jc w:val="center"/>
              <w:rPr>
                <w:rFonts w:ascii="Calibri Light" w:hAnsi="Calibri Light"/>
                <w:b/>
                <w:bCs/>
                <w:sz w:val="22"/>
                <w:szCs w:val="22"/>
              </w:rPr>
            </w:pPr>
          </w:p>
          <w:p w14:paraId="4D4F1381" w14:textId="77777777" w:rsidR="000C717D" w:rsidRPr="007F6F7D" w:rsidRDefault="000C717D" w:rsidP="000C717D">
            <w:pPr>
              <w:jc w:val="center"/>
              <w:rPr>
                <w:rFonts w:ascii="Calibri Light" w:hAnsi="Calibri Light"/>
                <w:b/>
                <w:bCs/>
                <w:sz w:val="22"/>
                <w:szCs w:val="22"/>
              </w:rPr>
            </w:pPr>
          </w:p>
          <w:p w14:paraId="6DAC157A" w14:textId="77777777" w:rsidR="000C717D" w:rsidRPr="007F6F7D" w:rsidRDefault="000C717D" w:rsidP="000C717D">
            <w:pPr>
              <w:jc w:val="center"/>
              <w:rPr>
                <w:rFonts w:ascii="Calibri Light" w:hAnsi="Calibri Light"/>
                <w:b/>
                <w:bCs/>
                <w:sz w:val="22"/>
                <w:szCs w:val="22"/>
              </w:rPr>
            </w:pPr>
          </w:p>
        </w:tc>
        <w:tc>
          <w:tcPr>
            <w:tcW w:w="2414" w:type="dxa"/>
            <w:shd w:val="clear" w:color="auto" w:fill="auto"/>
            <w:vAlign w:val="center"/>
          </w:tcPr>
          <w:p w14:paraId="7DC0CC72"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Rodzaje robót, asortymenty, elementy</w:t>
            </w:r>
          </w:p>
          <w:p w14:paraId="68703D9A" w14:textId="77777777" w:rsidR="000C717D" w:rsidRPr="007F6F7D" w:rsidRDefault="000C717D" w:rsidP="000C717D">
            <w:pPr>
              <w:jc w:val="center"/>
              <w:rPr>
                <w:rFonts w:ascii="Calibri Light" w:hAnsi="Calibri Light"/>
                <w:b/>
                <w:bCs/>
                <w:sz w:val="22"/>
                <w:szCs w:val="22"/>
              </w:rPr>
            </w:pPr>
          </w:p>
          <w:p w14:paraId="34F83774" w14:textId="77777777" w:rsidR="000C717D" w:rsidRPr="007F6F7D" w:rsidRDefault="000C717D" w:rsidP="000C717D">
            <w:pPr>
              <w:jc w:val="center"/>
              <w:rPr>
                <w:rFonts w:ascii="Calibri Light" w:hAnsi="Calibri Light"/>
                <w:b/>
                <w:bCs/>
                <w:sz w:val="22"/>
                <w:szCs w:val="22"/>
              </w:rPr>
            </w:pPr>
          </w:p>
          <w:p w14:paraId="3174364E" w14:textId="77777777" w:rsidR="000C717D" w:rsidRPr="007F6F7D" w:rsidRDefault="000C717D" w:rsidP="000C717D">
            <w:pPr>
              <w:jc w:val="center"/>
              <w:rPr>
                <w:rFonts w:ascii="Calibri Light" w:hAnsi="Calibri Light"/>
                <w:b/>
                <w:bCs/>
                <w:sz w:val="22"/>
                <w:szCs w:val="22"/>
              </w:rPr>
            </w:pPr>
          </w:p>
        </w:tc>
        <w:tc>
          <w:tcPr>
            <w:tcW w:w="1560" w:type="dxa"/>
            <w:shd w:val="clear" w:color="auto" w:fill="auto"/>
            <w:vAlign w:val="center"/>
          </w:tcPr>
          <w:p w14:paraId="52542E05"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Wartość</w:t>
            </w:r>
          </w:p>
          <w:p w14:paraId="02764DF0"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według kosztorysu wykonawczego brutto</w:t>
            </w:r>
          </w:p>
        </w:tc>
        <w:tc>
          <w:tcPr>
            <w:tcW w:w="1559" w:type="dxa"/>
            <w:shd w:val="clear" w:color="auto" w:fill="auto"/>
            <w:vAlign w:val="center"/>
          </w:tcPr>
          <w:p w14:paraId="0F9894AE"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Wartość robót od początku budowy</w:t>
            </w:r>
          </w:p>
          <w:p w14:paraId="6B8C9C4B" w14:textId="77777777" w:rsidR="000C717D" w:rsidRPr="007F6F7D" w:rsidRDefault="000C717D" w:rsidP="000C717D">
            <w:pPr>
              <w:jc w:val="center"/>
              <w:rPr>
                <w:rFonts w:ascii="Calibri Light" w:hAnsi="Calibri Light"/>
                <w:b/>
                <w:bCs/>
                <w:sz w:val="22"/>
                <w:szCs w:val="22"/>
              </w:rPr>
            </w:pPr>
          </w:p>
          <w:p w14:paraId="0C54EC39" w14:textId="77777777" w:rsidR="000C717D" w:rsidRPr="007F6F7D" w:rsidRDefault="000C717D" w:rsidP="000C717D">
            <w:pPr>
              <w:jc w:val="center"/>
              <w:rPr>
                <w:rFonts w:ascii="Calibri Light" w:hAnsi="Calibri Light"/>
                <w:b/>
                <w:bCs/>
                <w:sz w:val="22"/>
                <w:szCs w:val="22"/>
              </w:rPr>
            </w:pPr>
          </w:p>
        </w:tc>
        <w:tc>
          <w:tcPr>
            <w:tcW w:w="1559" w:type="dxa"/>
            <w:shd w:val="clear" w:color="auto" w:fill="auto"/>
            <w:vAlign w:val="center"/>
          </w:tcPr>
          <w:p w14:paraId="30F70DAA"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Wartość robót wykonanych</w:t>
            </w:r>
          </w:p>
          <w:p w14:paraId="10D40D20"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według poprzedniego protokołu</w:t>
            </w:r>
          </w:p>
        </w:tc>
        <w:tc>
          <w:tcPr>
            <w:tcW w:w="1559" w:type="dxa"/>
            <w:shd w:val="clear" w:color="auto" w:fill="auto"/>
            <w:vAlign w:val="center"/>
          </w:tcPr>
          <w:p w14:paraId="32083A5A"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Wartość robót wykonanych</w:t>
            </w:r>
          </w:p>
          <w:p w14:paraId="00B34B3E"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w okresie rozliczeniowym</w:t>
            </w:r>
          </w:p>
          <w:p w14:paraId="795A3401" w14:textId="77777777" w:rsidR="000C717D" w:rsidRPr="007F6F7D" w:rsidRDefault="000C717D" w:rsidP="000C717D">
            <w:pPr>
              <w:jc w:val="center"/>
              <w:rPr>
                <w:rFonts w:ascii="Calibri Light" w:hAnsi="Calibri Light"/>
                <w:b/>
                <w:bCs/>
                <w:sz w:val="22"/>
                <w:szCs w:val="22"/>
              </w:rPr>
            </w:pPr>
          </w:p>
        </w:tc>
      </w:tr>
      <w:tr w:rsidR="000C717D" w:rsidRPr="007F6F7D" w14:paraId="3A7F51AD" w14:textId="77777777" w:rsidTr="000C717D">
        <w:trPr>
          <w:trHeight w:val="257"/>
        </w:trPr>
        <w:tc>
          <w:tcPr>
            <w:tcW w:w="532" w:type="dxa"/>
            <w:shd w:val="clear" w:color="auto" w:fill="auto"/>
            <w:noWrap/>
            <w:vAlign w:val="center"/>
          </w:tcPr>
          <w:p w14:paraId="0EB5DA89"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bCs/>
                <w:sz w:val="22"/>
                <w:szCs w:val="22"/>
              </w:rPr>
              <w:t>1.</w:t>
            </w:r>
          </w:p>
        </w:tc>
        <w:tc>
          <w:tcPr>
            <w:tcW w:w="2414" w:type="dxa"/>
            <w:shd w:val="clear" w:color="auto" w:fill="auto"/>
            <w:vAlign w:val="center"/>
          </w:tcPr>
          <w:p w14:paraId="718D8059" w14:textId="77777777" w:rsidR="000C717D" w:rsidRPr="007F6F7D" w:rsidRDefault="000C717D" w:rsidP="000C717D">
            <w:pPr>
              <w:rPr>
                <w:rFonts w:ascii="Calibri Light" w:hAnsi="Calibri Light"/>
                <w:b/>
                <w:sz w:val="22"/>
                <w:szCs w:val="22"/>
              </w:rPr>
            </w:pPr>
          </w:p>
        </w:tc>
        <w:tc>
          <w:tcPr>
            <w:tcW w:w="1560" w:type="dxa"/>
            <w:shd w:val="clear" w:color="auto" w:fill="auto"/>
            <w:vAlign w:val="center"/>
          </w:tcPr>
          <w:p w14:paraId="5C81DA94" w14:textId="77777777" w:rsidR="000C717D" w:rsidRPr="007F6F7D" w:rsidRDefault="000C717D" w:rsidP="000C717D">
            <w:pPr>
              <w:rPr>
                <w:rFonts w:ascii="Calibri Light" w:hAnsi="Calibri Light"/>
                <w:b/>
                <w:sz w:val="22"/>
                <w:szCs w:val="22"/>
              </w:rPr>
            </w:pPr>
          </w:p>
        </w:tc>
        <w:tc>
          <w:tcPr>
            <w:tcW w:w="1559" w:type="dxa"/>
            <w:shd w:val="clear" w:color="auto" w:fill="auto"/>
            <w:vAlign w:val="center"/>
          </w:tcPr>
          <w:p w14:paraId="7CAB5088" w14:textId="77777777" w:rsidR="000C717D" w:rsidRPr="007F6F7D" w:rsidRDefault="000C717D" w:rsidP="000C717D">
            <w:pPr>
              <w:jc w:val="center"/>
              <w:rPr>
                <w:rFonts w:ascii="Calibri Light" w:hAnsi="Calibri Light"/>
                <w:b/>
                <w:sz w:val="22"/>
                <w:szCs w:val="22"/>
              </w:rPr>
            </w:pPr>
          </w:p>
        </w:tc>
        <w:tc>
          <w:tcPr>
            <w:tcW w:w="1559" w:type="dxa"/>
            <w:shd w:val="clear" w:color="auto" w:fill="auto"/>
            <w:vAlign w:val="bottom"/>
          </w:tcPr>
          <w:p w14:paraId="533D5968" w14:textId="77777777" w:rsidR="000C717D" w:rsidRPr="007F6F7D" w:rsidRDefault="000C717D" w:rsidP="000C717D">
            <w:pPr>
              <w:rPr>
                <w:rFonts w:ascii="Calibri Light" w:hAnsi="Calibri Light"/>
                <w:sz w:val="22"/>
                <w:szCs w:val="22"/>
              </w:rPr>
            </w:pPr>
          </w:p>
        </w:tc>
        <w:tc>
          <w:tcPr>
            <w:tcW w:w="1559" w:type="dxa"/>
            <w:shd w:val="clear" w:color="auto" w:fill="auto"/>
            <w:vAlign w:val="center"/>
          </w:tcPr>
          <w:p w14:paraId="739BC91D" w14:textId="77777777" w:rsidR="000C717D" w:rsidRPr="007F6F7D" w:rsidRDefault="000C717D" w:rsidP="000C717D">
            <w:pPr>
              <w:rPr>
                <w:rFonts w:ascii="Calibri Light" w:hAnsi="Calibri Light"/>
                <w:b/>
                <w:sz w:val="22"/>
                <w:szCs w:val="22"/>
              </w:rPr>
            </w:pPr>
          </w:p>
        </w:tc>
      </w:tr>
      <w:tr w:rsidR="000C717D" w:rsidRPr="007F6F7D" w14:paraId="591DF099" w14:textId="77777777" w:rsidTr="000C717D">
        <w:trPr>
          <w:trHeight w:val="261"/>
        </w:trPr>
        <w:tc>
          <w:tcPr>
            <w:tcW w:w="532" w:type="dxa"/>
            <w:shd w:val="clear" w:color="auto" w:fill="auto"/>
            <w:noWrap/>
            <w:vAlign w:val="center"/>
          </w:tcPr>
          <w:p w14:paraId="416D224E" w14:textId="77777777" w:rsidR="000C717D" w:rsidRPr="007F6F7D" w:rsidRDefault="000C717D" w:rsidP="000C717D">
            <w:pPr>
              <w:jc w:val="center"/>
              <w:rPr>
                <w:rFonts w:ascii="Calibri Light" w:hAnsi="Calibri Light"/>
                <w:b/>
                <w:bCs/>
                <w:sz w:val="22"/>
                <w:szCs w:val="22"/>
              </w:rPr>
            </w:pPr>
            <w:r w:rsidRPr="007F6F7D">
              <w:rPr>
                <w:rFonts w:ascii="Calibri Light" w:hAnsi="Calibri Light"/>
                <w:b/>
                <w:sz w:val="22"/>
                <w:szCs w:val="22"/>
              </w:rPr>
              <w:t>2.</w:t>
            </w:r>
          </w:p>
        </w:tc>
        <w:tc>
          <w:tcPr>
            <w:tcW w:w="2414" w:type="dxa"/>
            <w:shd w:val="clear" w:color="auto" w:fill="auto"/>
            <w:vAlign w:val="center"/>
          </w:tcPr>
          <w:p w14:paraId="12C9D69E" w14:textId="77777777" w:rsidR="000C717D" w:rsidRPr="007F6F7D" w:rsidRDefault="000C717D" w:rsidP="000C717D">
            <w:pPr>
              <w:rPr>
                <w:rFonts w:ascii="Calibri Light" w:hAnsi="Calibri Light"/>
                <w:b/>
                <w:bCs/>
                <w:sz w:val="22"/>
                <w:szCs w:val="22"/>
              </w:rPr>
            </w:pPr>
          </w:p>
        </w:tc>
        <w:tc>
          <w:tcPr>
            <w:tcW w:w="1560" w:type="dxa"/>
            <w:shd w:val="clear" w:color="auto" w:fill="auto"/>
            <w:vAlign w:val="center"/>
          </w:tcPr>
          <w:p w14:paraId="643B1B6D" w14:textId="77777777" w:rsidR="000C717D" w:rsidRPr="007F6F7D" w:rsidRDefault="000C717D" w:rsidP="000C717D">
            <w:pPr>
              <w:rPr>
                <w:rFonts w:ascii="Calibri Light" w:hAnsi="Calibri Light"/>
                <w:b/>
                <w:bCs/>
                <w:sz w:val="22"/>
                <w:szCs w:val="22"/>
              </w:rPr>
            </w:pPr>
          </w:p>
        </w:tc>
        <w:tc>
          <w:tcPr>
            <w:tcW w:w="1559" w:type="dxa"/>
            <w:shd w:val="clear" w:color="auto" w:fill="auto"/>
            <w:vAlign w:val="center"/>
          </w:tcPr>
          <w:p w14:paraId="4A980EFF" w14:textId="77777777" w:rsidR="000C717D" w:rsidRPr="007F6F7D" w:rsidRDefault="000C717D" w:rsidP="000C717D">
            <w:pPr>
              <w:rPr>
                <w:rFonts w:ascii="Calibri Light" w:hAnsi="Calibri Light"/>
                <w:b/>
                <w:bCs/>
                <w:sz w:val="22"/>
                <w:szCs w:val="22"/>
              </w:rPr>
            </w:pPr>
          </w:p>
        </w:tc>
        <w:tc>
          <w:tcPr>
            <w:tcW w:w="1559" w:type="dxa"/>
            <w:shd w:val="clear" w:color="auto" w:fill="auto"/>
            <w:vAlign w:val="center"/>
          </w:tcPr>
          <w:p w14:paraId="468423C7" w14:textId="77777777" w:rsidR="000C717D" w:rsidRPr="007F6F7D" w:rsidRDefault="000C717D" w:rsidP="000C717D">
            <w:pPr>
              <w:rPr>
                <w:rFonts w:ascii="Calibri Light" w:hAnsi="Calibri Light"/>
                <w:bCs/>
                <w:sz w:val="22"/>
                <w:szCs w:val="22"/>
              </w:rPr>
            </w:pPr>
          </w:p>
        </w:tc>
        <w:tc>
          <w:tcPr>
            <w:tcW w:w="1559" w:type="dxa"/>
            <w:shd w:val="clear" w:color="auto" w:fill="auto"/>
            <w:vAlign w:val="center"/>
          </w:tcPr>
          <w:p w14:paraId="565D6CA6" w14:textId="77777777" w:rsidR="000C717D" w:rsidRPr="007F6F7D" w:rsidRDefault="000C717D" w:rsidP="000C717D">
            <w:pPr>
              <w:rPr>
                <w:rFonts w:ascii="Calibri Light" w:hAnsi="Calibri Light"/>
                <w:b/>
                <w:bCs/>
                <w:sz w:val="22"/>
                <w:szCs w:val="22"/>
              </w:rPr>
            </w:pPr>
          </w:p>
        </w:tc>
      </w:tr>
      <w:tr w:rsidR="000C717D" w:rsidRPr="007F6F7D" w14:paraId="247FC365" w14:textId="77777777" w:rsidTr="000C717D">
        <w:trPr>
          <w:trHeight w:val="266"/>
        </w:trPr>
        <w:tc>
          <w:tcPr>
            <w:tcW w:w="532" w:type="dxa"/>
            <w:shd w:val="clear" w:color="auto" w:fill="auto"/>
            <w:noWrap/>
            <w:vAlign w:val="center"/>
          </w:tcPr>
          <w:p w14:paraId="6CA404AE" w14:textId="77777777" w:rsidR="000C717D" w:rsidRPr="007F6F7D" w:rsidRDefault="000C717D" w:rsidP="000C717D">
            <w:pPr>
              <w:rPr>
                <w:rFonts w:ascii="Calibri Light" w:hAnsi="Calibri Light"/>
                <w:b/>
                <w:bCs/>
                <w:sz w:val="22"/>
                <w:szCs w:val="22"/>
              </w:rPr>
            </w:pPr>
          </w:p>
        </w:tc>
        <w:tc>
          <w:tcPr>
            <w:tcW w:w="8651" w:type="dxa"/>
            <w:gridSpan w:val="5"/>
            <w:shd w:val="clear" w:color="auto" w:fill="auto"/>
            <w:vAlign w:val="center"/>
          </w:tcPr>
          <w:p w14:paraId="6B548503" w14:textId="77777777" w:rsidR="000C717D" w:rsidRPr="007F6F7D" w:rsidRDefault="000C717D" w:rsidP="000C717D">
            <w:pPr>
              <w:rPr>
                <w:rFonts w:ascii="Calibri Light" w:hAnsi="Calibri Light"/>
                <w:b/>
                <w:bCs/>
                <w:sz w:val="22"/>
                <w:szCs w:val="22"/>
              </w:rPr>
            </w:pPr>
          </w:p>
        </w:tc>
      </w:tr>
      <w:tr w:rsidR="000C717D" w:rsidRPr="007F6F7D" w14:paraId="64D711A2" w14:textId="77777777" w:rsidTr="000C717D">
        <w:trPr>
          <w:trHeight w:val="127"/>
        </w:trPr>
        <w:tc>
          <w:tcPr>
            <w:tcW w:w="532" w:type="dxa"/>
            <w:shd w:val="clear" w:color="auto" w:fill="auto"/>
            <w:noWrap/>
            <w:vAlign w:val="center"/>
          </w:tcPr>
          <w:p w14:paraId="5477C48B" w14:textId="77777777" w:rsidR="000C717D" w:rsidRPr="007F6F7D" w:rsidRDefault="000C717D" w:rsidP="000C717D">
            <w:pPr>
              <w:jc w:val="center"/>
              <w:rPr>
                <w:rFonts w:ascii="Calibri Light" w:hAnsi="Calibri Light"/>
                <w:bCs/>
                <w:sz w:val="22"/>
                <w:szCs w:val="22"/>
              </w:rPr>
            </w:pPr>
          </w:p>
        </w:tc>
        <w:tc>
          <w:tcPr>
            <w:tcW w:w="2414" w:type="dxa"/>
            <w:shd w:val="clear" w:color="auto" w:fill="auto"/>
            <w:vAlign w:val="center"/>
          </w:tcPr>
          <w:p w14:paraId="11BBF3F2" w14:textId="77777777" w:rsidR="000C717D" w:rsidRPr="007F6F7D" w:rsidRDefault="000C717D" w:rsidP="000C717D">
            <w:pPr>
              <w:jc w:val="right"/>
              <w:rPr>
                <w:rFonts w:ascii="Calibri Light" w:hAnsi="Calibri Light"/>
                <w:b/>
                <w:bCs/>
                <w:sz w:val="22"/>
                <w:szCs w:val="22"/>
              </w:rPr>
            </w:pPr>
            <w:r w:rsidRPr="007F6F7D">
              <w:rPr>
                <w:rFonts w:ascii="Calibri Light" w:hAnsi="Calibri Light"/>
                <w:b/>
                <w:bCs/>
                <w:sz w:val="22"/>
                <w:szCs w:val="22"/>
              </w:rPr>
              <w:t>Razem netto</w:t>
            </w:r>
          </w:p>
        </w:tc>
        <w:tc>
          <w:tcPr>
            <w:tcW w:w="1560" w:type="dxa"/>
            <w:shd w:val="clear" w:color="auto" w:fill="auto"/>
            <w:vAlign w:val="center"/>
          </w:tcPr>
          <w:p w14:paraId="728A5085" w14:textId="77777777" w:rsidR="000C717D" w:rsidRPr="007F6F7D" w:rsidRDefault="000C717D" w:rsidP="000C717D">
            <w:pPr>
              <w:jc w:val="center"/>
              <w:rPr>
                <w:rFonts w:ascii="Calibri Light" w:hAnsi="Calibri Light"/>
                <w:b/>
                <w:bCs/>
                <w:sz w:val="22"/>
                <w:szCs w:val="22"/>
              </w:rPr>
            </w:pPr>
          </w:p>
        </w:tc>
        <w:tc>
          <w:tcPr>
            <w:tcW w:w="1559" w:type="dxa"/>
            <w:shd w:val="clear" w:color="auto" w:fill="auto"/>
            <w:vAlign w:val="center"/>
          </w:tcPr>
          <w:p w14:paraId="3F3FF4B4" w14:textId="77777777" w:rsidR="000C717D" w:rsidRPr="007F6F7D" w:rsidRDefault="000C717D" w:rsidP="000C717D">
            <w:pPr>
              <w:jc w:val="center"/>
              <w:rPr>
                <w:rFonts w:ascii="Calibri Light" w:hAnsi="Calibri Light"/>
                <w:b/>
                <w:bCs/>
                <w:sz w:val="22"/>
                <w:szCs w:val="22"/>
              </w:rPr>
            </w:pPr>
          </w:p>
        </w:tc>
        <w:tc>
          <w:tcPr>
            <w:tcW w:w="1559" w:type="dxa"/>
            <w:shd w:val="clear" w:color="auto" w:fill="auto"/>
            <w:vAlign w:val="center"/>
          </w:tcPr>
          <w:p w14:paraId="139B76EF" w14:textId="77777777" w:rsidR="000C717D" w:rsidRPr="007F6F7D" w:rsidRDefault="000C717D" w:rsidP="000C717D">
            <w:pPr>
              <w:jc w:val="center"/>
              <w:rPr>
                <w:rFonts w:ascii="Calibri Light" w:hAnsi="Calibri Light"/>
                <w:bCs/>
                <w:sz w:val="22"/>
                <w:szCs w:val="22"/>
              </w:rPr>
            </w:pPr>
          </w:p>
        </w:tc>
        <w:tc>
          <w:tcPr>
            <w:tcW w:w="1559" w:type="dxa"/>
            <w:shd w:val="clear" w:color="auto" w:fill="auto"/>
            <w:vAlign w:val="center"/>
          </w:tcPr>
          <w:p w14:paraId="4E2E649F" w14:textId="77777777" w:rsidR="000C717D" w:rsidRPr="007F6F7D" w:rsidRDefault="000C717D" w:rsidP="000C717D">
            <w:pPr>
              <w:jc w:val="center"/>
              <w:rPr>
                <w:rFonts w:ascii="Calibri Light" w:hAnsi="Calibri Light"/>
                <w:b/>
                <w:bCs/>
                <w:sz w:val="22"/>
                <w:szCs w:val="22"/>
              </w:rPr>
            </w:pPr>
          </w:p>
        </w:tc>
      </w:tr>
    </w:tbl>
    <w:p w14:paraId="29CC66F1" w14:textId="77777777" w:rsidR="000C717D" w:rsidRPr="007F6F7D" w:rsidRDefault="000C717D" w:rsidP="000C717D">
      <w:pPr>
        <w:ind w:left="357"/>
        <w:jc w:val="both"/>
        <w:rPr>
          <w:rFonts w:ascii="Calibri Light" w:hAnsi="Calibri Light"/>
          <w:sz w:val="22"/>
          <w:szCs w:val="22"/>
        </w:rPr>
      </w:pPr>
    </w:p>
    <w:p w14:paraId="21960564" w14:textId="77777777" w:rsidR="000C717D" w:rsidRPr="007F6F7D" w:rsidRDefault="000C717D" w:rsidP="000C717D">
      <w:pPr>
        <w:rPr>
          <w:rFonts w:ascii="Calibri Light" w:hAnsi="Calibri Light"/>
        </w:rPr>
      </w:pPr>
      <w:r w:rsidRPr="007F6F7D">
        <w:rPr>
          <w:rFonts w:ascii="Calibri Light" w:hAnsi="Calibri Light"/>
        </w:rPr>
        <w:t xml:space="preserve">                                Inspektor nadzoru                                                       Kierownik budowy</w:t>
      </w:r>
    </w:p>
    <w:p w14:paraId="13599F01" w14:textId="77777777" w:rsidR="000C717D" w:rsidRPr="007F6F7D" w:rsidRDefault="000C717D" w:rsidP="000C717D">
      <w:pPr>
        <w:rPr>
          <w:rFonts w:ascii="Calibri Light" w:hAnsi="Calibri Light"/>
        </w:rPr>
      </w:pPr>
    </w:p>
    <w:p w14:paraId="70359C63" w14:textId="77777777" w:rsidR="000C717D" w:rsidRPr="007F6F7D" w:rsidRDefault="000C717D" w:rsidP="000C717D">
      <w:pPr>
        <w:rPr>
          <w:rFonts w:ascii="Calibri Light" w:hAnsi="Calibri Light"/>
        </w:rPr>
      </w:pPr>
      <w:r w:rsidRPr="007F6F7D">
        <w:rPr>
          <w:rFonts w:ascii="Calibri Light" w:hAnsi="Calibri Light"/>
        </w:rPr>
        <w:t xml:space="preserve">      Data:  </w:t>
      </w:r>
      <w:r w:rsidRPr="007F6F7D">
        <w:rPr>
          <w:rFonts w:ascii="Calibri Light" w:hAnsi="Calibri Light"/>
        </w:rPr>
        <w:tab/>
        <w:t xml:space="preserve">   …………………………………                                                 ………………………………..</w:t>
      </w:r>
    </w:p>
    <w:p w14:paraId="4EDB9877" w14:textId="7764F412" w:rsidR="000F1298" w:rsidRDefault="0081562E" w:rsidP="00140836">
      <w:pPr>
        <w:rPr>
          <w:rFonts w:ascii="Calibri Light" w:hAnsi="Calibri Light"/>
          <w:sz w:val="22"/>
          <w:szCs w:val="22"/>
        </w:rPr>
      </w:pPr>
      <w:r>
        <w:rPr>
          <w:rFonts w:ascii="Calibri Light" w:hAnsi="Calibri Light"/>
          <w:sz w:val="22"/>
          <w:szCs w:val="22"/>
        </w:rPr>
        <w:br w:type="page"/>
      </w:r>
      <w:bookmarkStart w:id="0" w:name="_GoBack"/>
      <w:bookmarkEnd w:id="0"/>
    </w:p>
    <w:p w14:paraId="33C1C6CE" w14:textId="0C3C90B5" w:rsidR="000C717D" w:rsidRPr="007F6F7D" w:rsidRDefault="00210A2A" w:rsidP="000C717D">
      <w:pPr>
        <w:jc w:val="right"/>
        <w:rPr>
          <w:rFonts w:ascii="Calibri Light" w:hAnsi="Calibri Light"/>
          <w:sz w:val="22"/>
          <w:szCs w:val="22"/>
        </w:rPr>
      </w:pPr>
      <w:r>
        <w:rPr>
          <w:rFonts w:ascii="Calibri Light" w:hAnsi="Calibri Light"/>
          <w:sz w:val="22"/>
          <w:szCs w:val="22"/>
        </w:rPr>
        <w:lastRenderedPageBreak/>
        <w:t>Załącznik nr 8</w:t>
      </w:r>
      <w:r w:rsidR="000C717D" w:rsidRPr="007F6F7D">
        <w:rPr>
          <w:rFonts w:ascii="Calibri Light" w:hAnsi="Calibri Light"/>
          <w:sz w:val="22"/>
          <w:szCs w:val="22"/>
        </w:rPr>
        <w:t xml:space="preserve"> do umowy nr DIN-I</w:t>
      </w:r>
      <w:r w:rsidR="00C62C16" w:rsidRPr="007F6F7D">
        <w:rPr>
          <w:rFonts w:ascii="Calibri Light" w:hAnsi="Calibri Light"/>
          <w:sz w:val="22"/>
          <w:szCs w:val="22"/>
        </w:rPr>
        <w:t>I</w:t>
      </w:r>
      <w:r w:rsidR="000C717D" w:rsidRPr="007F6F7D">
        <w:rPr>
          <w:rFonts w:ascii="Calibri Light" w:hAnsi="Calibri Light"/>
          <w:sz w:val="22"/>
          <w:szCs w:val="22"/>
        </w:rPr>
        <w:t xml:space="preserve">I.272. </w:t>
      </w:r>
      <w:r w:rsidR="000C717D" w:rsidRPr="007777EB">
        <w:rPr>
          <w:rFonts w:ascii="Calibri Light" w:hAnsi="Calibri Light"/>
          <w:sz w:val="22"/>
          <w:szCs w:val="22"/>
        </w:rPr>
        <w:t>… .201</w:t>
      </w:r>
      <w:r w:rsidR="008C340B" w:rsidRPr="007777EB">
        <w:rPr>
          <w:rFonts w:ascii="Calibri Light" w:hAnsi="Calibri Light"/>
          <w:sz w:val="22"/>
          <w:szCs w:val="22"/>
        </w:rPr>
        <w:t>9</w:t>
      </w:r>
    </w:p>
    <w:p w14:paraId="2BF49DFC" w14:textId="77777777" w:rsidR="000C717D" w:rsidRPr="007F6F7D" w:rsidRDefault="000C717D" w:rsidP="000C717D">
      <w:pPr>
        <w:jc w:val="right"/>
        <w:rPr>
          <w:rFonts w:ascii="Calibri Light" w:hAnsi="Calibri Light"/>
          <w:sz w:val="22"/>
          <w:szCs w:val="22"/>
        </w:rPr>
      </w:pPr>
    </w:p>
    <w:p w14:paraId="625D9B85" w14:textId="77777777" w:rsidR="000C717D" w:rsidRPr="007F6F7D" w:rsidRDefault="000C717D" w:rsidP="000C717D">
      <w:pPr>
        <w:jc w:val="right"/>
        <w:rPr>
          <w:rFonts w:ascii="Calibri Light" w:hAnsi="Calibri Light"/>
          <w:sz w:val="22"/>
          <w:szCs w:val="22"/>
        </w:rPr>
      </w:pPr>
    </w:p>
    <w:p w14:paraId="3C242864" w14:textId="77777777" w:rsidR="000C717D" w:rsidRPr="007F6F7D" w:rsidRDefault="000C717D" w:rsidP="000C717D">
      <w:pPr>
        <w:jc w:val="both"/>
        <w:rPr>
          <w:rFonts w:ascii="Calibri Light" w:hAnsi="Calibri Light"/>
          <w:b/>
          <w:sz w:val="22"/>
          <w:szCs w:val="22"/>
          <w:u w:val="single"/>
        </w:rPr>
      </w:pPr>
      <w:r w:rsidRPr="007F6F7D">
        <w:rPr>
          <w:rFonts w:ascii="Calibri Light" w:hAnsi="Calibri Light"/>
          <w:b/>
          <w:sz w:val="22"/>
          <w:szCs w:val="22"/>
          <w:u w:val="single"/>
        </w:rPr>
        <w:t>Lista dokumentów odbiorowych:</w:t>
      </w:r>
    </w:p>
    <w:p w14:paraId="522E4D75" w14:textId="77777777" w:rsidR="000C717D" w:rsidRPr="007F6F7D" w:rsidRDefault="000C717D" w:rsidP="001A6B45">
      <w:pPr>
        <w:pStyle w:val="Akapitzlist"/>
        <w:numPr>
          <w:ilvl w:val="0"/>
          <w:numId w:val="46"/>
        </w:numPr>
        <w:spacing w:after="160" w:line="259" w:lineRule="auto"/>
        <w:jc w:val="both"/>
        <w:rPr>
          <w:rFonts w:ascii="Calibri Light" w:hAnsi="Calibri Light"/>
          <w:bCs/>
          <w:sz w:val="22"/>
          <w:szCs w:val="22"/>
        </w:rPr>
      </w:pPr>
      <w:r w:rsidRPr="007F6F7D">
        <w:rPr>
          <w:rFonts w:ascii="Calibri Light" w:hAnsi="Calibri Light"/>
          <w:bCs/>
          <w:sz w:val="22"/>
          <w:szCs w:val="22"/>
        </w:rPr>
        <w:t>branży budowlanej - załącznik nr 1 a</w:t>
      </w:r>
    </w:p>
    <w:p w14:paraId="555E6622" w14:textId="77777777" w:rsidR="000C717D" w:rsidRPr="007F6F7D" w:rsidRDefault="000C717D" w:rsidP="001A6B45">
      <w:pPr>
        <w:pStyle w:val="Akapitzlist"/>
        <w:numPr>
          <w:ilvl w:val="0"/>
          <w:numId w:val="46"/>
        </w:numPr>
        <w:spacing w:after="160" w:line="259" w:lineRule="auto"/>
        <w:jc w:val="both"/>
        <w:rPr>
          <w:rFonts w:ascii="Calibri Light" w:hAnsi="Calibri Light"/>
          <w:bCs/>
          <w:sz w:val="22"/>
          <w:szCs w:val="22"/>
        </w:rPr>
      </w:pPr>
      <w:r w:rsidRPr="007F6F7D">
        <w:rPr>
          <w:rFonts w:ascii="Calibri Light" w:hAnsi="Calibri Light"/>
          <w:bCs/>
          <w:sz w:val="22"/>
          <w:szCs w:val="22"/>
        </w:rPr>
        <w:t>branży sanitarnej - załącznik nr 1 b</w:t>
      </w:r>
    </w:p>
    <w:p w14:paraId="2180FE05" w14:textId="77777777" w:rsidR="000C717D" w:rsidRPr="007F6F7D" w:rsidRDefault="000C717D" w:rsidP="001A6B45">
      <w:pPr>
        <w:pStyle w:val="Akapitzlist"/>
        <w:numPr>
          <w:ilvl w:val="0"/>
          <w:numId w:val="46"/>
        </w:numPr>
        <w:spacing w:after="160" w:line="259" w:lineRule="auto"/>
        <w:jc w:val="both"/>
        <w:rPr>
          <w:rFonts w:ascii="Calibri Light" w:hAnsi="Calibri Light"/>
          <w:bCs/>
          <w:sz w:val="22"/>
          <w:szCs w:val="22"/>
        </w:rPr>
      </w:pPr>
      <w:r w:rsidRPr="007F6F7D">
        <w:rPr>
          <w:rFonts w:ascii="Calibri Light" w:hAnsi="Calibri Light"/>
          <w:bCs/>
          <w:sz w:val="22"/>
          <w:szCs w:val="22"/>
        </w:rPr>
        <w:t>branży elektrycznej - załącznik nr 1 c</w:t>
      </w:r>
    </w:p>
    <w:p w14:paraId="6C9DCD38" w14:textId="77777777" w:rsidR="000C717D" w:rsidRPr="007F6F7D" w:rsidRDefault="000C717D" w:rsidP="000C717D">
      <w:pPr>
        <w:jc w:val="both"/>
        <w:rPr>
          <w:rFonts w:ascii="Calibri Light" w:hAnsi="Calibri Light"/>
          <w:b/>
          <w:sz w:val="22"/>
          <w:szCs w:val="22"/>
          <w:u w:val="single"/>
        </w:rPr>
      </w:pPr>
      <w:r w:rsidRPr="007F6F7D">
        <w:rPr>
          <w:rFonts w:ascii="Calibri Light" w:hAnsi="Calibri Light"/>
          <w:b/>
          <w:sz w:val="22"/>
          <w:szCs w:val="22"/>
          <w:u w:val="single"/>
        </w:rPr>
        <w:t xml:space="preserve">Załącznik 1a - Roboty budowlane: </w:t>
      </w:r>
    </w:p>
    <w:p w14:paraId="7CD6E184" w14:textId="77777777" w:rsidR="000C717D" w:rsidRPr="007F6F7D" w:rsidRDefault="000C717D" w:rsidP="001A6B45">
      <w:pPr>
        <w:pStyle w:val="Akapitzlist"/>
        <w:numPr>
          <w:ilvl w:val="0"/>
          <w:numId w:val="47"/>
        </w:numPr>
        <w:spacing w:after="160" w:line="259" w:lineRule="auto"/>
        <w:ind w:left="284" w:hanging="218"/>
        <w:jc w:val="both"/>
        <w:rPr>
          <w:rFonts w:ascii="Calibri Light" w:hAnsi="Calibri Light"/>
          <w:b/>
          <w:strike/>
          <w:sz w:val="22"/>
          <w:szCs w:val="22"/>
          <w:u w:val="single"/>
        </w:rPr>
      </w:pPr>
      <w:r w:rsidRPr="007F6F7D">
        <w:rPr>
          <w:rFonts w:ascii="Calibri Light" w:hAnsi="Calibri Light"/>
          <w:sz w:val="22"/>
          <w:szCs w:val="22"/>
        </w:rPr>
        <w:t xml:space="preserve"> inwentaryzacja geodezyjna powykonawcza</w:t>
      </w:r>
    </w:p>
    <w:p w14:paraId="5A966EAD" w14:textId="77777777" w:rsidR="000C717D" w:rsidRPr="007F6F7D" w:rsidRDefault="000C717D" w:rsidP="001A6B45">
      <w:pPr>
        <w:pStyle w:val="Akapitzlist"/>
        <w:numPr>
          <w:ilvl w:val="0"/>
          <w:numId w:val="47"/>
        </w:numPr>
        <w:spacing w:after="160" w:line="259" w:lineRule="auto"/>
        <w:jc w:val="both"/>
        <w:rPr>
          <w:rFonts w:ascii="Calibri Light" w:hAnsi="Calibri Light"/>
          <w:b/>
          <w:sz w:val="22"/>
          <w:szCs w:val="22"/>
          <w:u w:val="single"/>
        </w:rPr>
      </w:pPr>
      <w:r w:rsidRPr="007F6F7D">
        <w:rPr>
          <w:rFonts w:ascii="Calibri Light" w:hAnsi="Calibri Light"/>
          <w:sz w:val="22"/>
          <w:szCs w:val="22"/>
        </w:rPr>
        <w:t>badanie czystości powietrza (w przypadku wystąpienia zanieczyszczeń stężenie średniodobowe poniżej stężenia dopuszczalnego)</w:t>
      </w:r>
    </w:p>
    <w:p w14:paraId="5820C813" w14:textId="77777777" w:rsidR="000C717D" w:rsidRPr="007F6F7D" w:rsidRDefault="000C717D" w:rsidP="001A6B45">
      <w:pPr>
        <w:pStyle w:val="Akapitzlist"/>
        <w:numPr>
          <w:ilvl w:val="0"/>
          <w:numId w:val="47"/>
        </w:numPr>
        <w:spacing w:after="160" w:line="259" w:lineRule="auto"/>
        <w:jc w:val="both"/>
        <w:rPr>
          <w:rFonts w:ascii="Calibri Light" w:hAnsi="Calibri Light"/>
          <w:b/>
          <w:sz w:val="22"/>
          <w:szCs w:val="22"/>
          <w:u w:val="single"/>
        </w:rPr>
      </w:pPr>
      <w:r w:rsidRPr="007F6F7D">
        <w:rPr>
          <w:rFonts w:ascii="Calibri Light" w:hAnsi="Calibri Light"/>
          <w:sz w:val="22"/>
          <w:szCs w:val="22"/>
        </w:rPr>
        <w:t>protokół kominiarski</w:t>
      </w:r>
    </w:p>
    <w:p w14:paraId="7CA869F3" w14:textId="77777777" w:rsidR="000C717D" w:rsidRPr="007F6F7D" w:rsidRDefault="000C717D" w:rsidP="001A6B45">
      <w:pPr>
        <w:pStyle w:val="Akapitzlist"/>
        <w:numPr>
          <w:ilvl w:val="0"/>
          <w:numId w:val="47"/>
        </w:numPr>
        <w:spacing w:after="160" w:line="259" w:lineRule="auto"/>
        <w:jc w:val="both"/>
        <w:rPr>
          <w:rFonts w:ascii="Calibri Light" w:hAnsi="Calibri Light"/>
          <w:b/>
          <w:sz w:val="22"/>
          <w:szCs w:val="22"/>
          <w:u w:val="single"/>
        </w:rPr>
      </w:pPr>
      <w:r w:rsidRPr="007F6F7D">
        <w:rPr>
          <w:rFonts w:ascii="Calibri Light" w:hAnsi="Calibri Light"/>
          <w:sz w:val="22"/>
          <w:szCs w:val="22"/>
        </w:rPr>
        <w:t>decyzje zezwalające na eksploatację urządzeń technicznych objętych dozorem technicznym</w:t>
      </w:r>
    </w:p>
    <w:p w14:paraId="63F58271" w14:textId="77777777" w:rsidR="000C717D" w:rsidRPr="007F6F7D" w:rsidRDefault="000C717D" w:rsidP="001A6B45">
      <w:pPr>
        <w:pStyle w:val="Akapitzlist"/>
        <w:numPr>
          <w:ilvl w:val="0"/>
          <w:numId w:val="47"/>
        </w:numPr>
        <w:spacing w:after="160" w:line="259" w:lineRule="auto"/>
        <w:jc w:val="both"/>
        <w:rPr>
          <w:rFonts w:ascii="Calibri Light" w:hAnsi="Calibri Light"/>
          <w:b/>
          <w:sz w:val="22"/>
          <w:szCs w:val="22"/>
          <w:u w:val="single"/>
        </w:rPr>
      </w:pPr>
      <w:r w:rsidRPr="007F6F7D">
        <w:rPr>
          <w:rFonts w:ascii="Calibri Light" w:hAnsi="Calibri Light"/>
          <w:sz w:val="22"/>
          <w:szCs w:val="22"/>
        </w:rPr>
        <w:t>mapa nasadzeń zastępczych zgodnie z wydanymi decyzjami z opisem rodzaju i obwodu na wys. 100 cm</w:t>
      </w:r>
      <w:r w:rsidRPr="007F6F7D">
        <w:rPr>
          <w:rFonts w:ascii="Calibri Light" w:hAnsi="Calibri Light"/>
          <w:sz w:val="22"/>
          <w:szCs w:val="22"/>
        </w:rPr>
        <w:br/>
        <w:t>oraz m</w:t>
      </w:r>
      <w:r w:rsidRPr="007F6F7D">
        <w:rPr>
          <w:rFonts w:ascii="Calibri Light" w:hAnsi="Calibri Light"/>
          <w:sz w:val="22"/>
          <w:szCs w:val="22"/>
          <w:vertAlign w:val="superscript"/>
        </w:rPr>
        <w:t>2</w:t>
      </w:r>
      <w:r w:rsidRPr="007F6F7D">
        <w:rPr>
          <w:rFonts w:ascii="Calibri Light" w:hAnsi="Calibri Light"/>
          <w:sz w:val="22"/>
          <w:szCs w:val="22"/>
        </w:rPr>
        <w:t xml:space="preserve"> nasadzonych krzewów,</w:t>
      </w:r>
    </w:p>
    <w:p w14:paraId="5C9A09EF" w14:textId="77777777" w:rsidR="000C717D" w:rsidRPr="007F6F7D" w:rsidRDefault="000C717D" w:rsidP="001A6B45">
      <w:pPr>
        <w:pStyle w:val="Akapitzlist"/>
        <w:numPr>
          <w:ilvl w:val="0"/>
          <w:numId w:val="47"/>
        </w:numPr>
        <w:spacing w:after="160" w:line="259" w:lineRule="auto"/>
        <w:jc w:val="both"/>
        <w:rPr>
          <w:rFonts w:ascii="Calibri Light" w:hAnsi="Calibri Light"/>
          <w:b/>
          <w:sz w:val="22"/>
          <w:szCs w:val="22"/>
          <w:u w:val="single"/>
        </w:rPr>
      </w:pPr>
      <w:r w:rsidRPr="007F6F7D">
        <w:rPr>
          <w:rFonts w:ascii="Calibri Light" w:hAnsi="Calibri Light"/>
          <w:sz w:val="22"/>
          <w:szCs w:val="22"/>
        </w:rPr>
        <w:t>dokumentacja techniczna powykonawcza budowlana</w:t>
      </w:r>
    </w:p>
    <w:p w14:paraId="1C7BEA59" w14:textId="77777777" w:rsidR="000C717D" w:rsidRPr="007F6F7D" w:rsidRDefault="000C717D" w:rsidP="000C717D">
      <w:pPr>
        <w:jc w:val="both"/>
        <w:rPr>
          <w:rFonts w:ascii="Calibri Light" w:hAnsi="Calibri Light"/>
          <w:b/>
          <w:sz w:val="22"/>
          <w:szCs w:val="22"/>
          <w:u w:val="single"/>
        </w:rPr>
      </w:pPr>
      <w:r w:rsidRPr="007F6F7D">
        <w:rPr>
          <w:rFonts w:ascii="Calibri Light" w:hAnsi="Calibri Light"/>
          <w:b/>
          <w:sz w:val="22"/>
          <w:szCs w:val="22"/>
          <w:u w:val="single"/>
        </w:rPr>
        <w:t>Załącznik 1b - Roboty sanitarne:</w:t>
      </w:r>
    </w:p>
    <w:p w14:paraId="58DA079C"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badanie bakteriologiczne wody</w:t>
      </w:r>
    </w:p>
    <w:p w14:paraId="3F62DD1D"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badanie wydajności hydrantów</w:t>
      </w:r>
    </w:p>
    <w:p w14:paraId="4EC97B86"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pomiary wydajności wentylacji</w:t>
      </w:r>
    </w:p>
    <w:p w14:paraId="2294A34A"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decyzje zezwalające na eksploatację urządzeń technicznych objętych dozorem technicznym</w:t>
      </w:r>
    </w:p>
    <w:p w14:paraId="3B491F08"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protokół z rozruchu urządzeń technicznych, np. centrale wentylacyjne, hydrofornie i inne</w:t>
      </w:r>
    </w:p>
    <w:p w14:paraId="7F3844E1"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protokoły odbiorów technicznych/końcowych przez gestorów sieci, np. przez „Wodociągi Białostockie”, MPEC, gazownia, inne</w:t>
      </w:r>
    </w:p>
    <w:p w14:paraId="2CB756D0"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protokół z próby szczelności instalacji lub/i sieci/przyłącza gazowego</w:t>
      </w:r>
    </w:p>
    <w:p w14:paraId="108A32C5"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protokół z próby szczelności wewnętrznej instalacji: gazowej, wodociągowej, hydrantowej,  kanalizacyjnej, centralnego ogrzewania, ciepła technologicznego, szczelności przewodów instalacji chłodniczej</w:t>
      </w:r>
      <w:r w:rsidR="00C62C16" w:rsidRPr="007F6F7D">
        <w:rPr>
          <w:rFonts w:ascii="Calibri Light" w:hAnsi="Calibri Light"/>
          <w:sz w:val="22"/>
          <w:szCs w:val="22"/>
        </w:rPr>
        <w:t xml:space="preserve"> </w:t>
      </w:r>
      <w:r w:rsidRPr="007F6F7D">
        <w:rPr>
          <w:rFonts w:ascii="Calibri Light" w:hAnsi="Calibri Light"/>
          <w:sz w:val="22"/>
          <w:szCs w:val="22"/>
        </w:rPr>
        <w:t>(np. freonowej), powietrza sprężonego, gazów medycznych</w:t>
      </w:r>
    </w:p>
    <w:p w14:paraId="20CA74CD"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protokół z próby szczelności zewnętrznych sieci/instalacji: wodociągowej, sanitarnej, deszczowej,   technologicznej, sieci ciepłowniczej</w:t>
      </w:r>
    </w:p>
    <w:p w14:paraId="11EFB005"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dokumentacja techniczno- ruchowa  zamontowanych urządzeń sanitarnych</w:t>
      </w:r>
    </w:p>
    <w:p w14:paraId="33407799"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dokumentacja techniczna powykonawcza</w:t>
      </w:r>
    </w:p>
    <w:p w14:paraId="4B3902DF" w14:textId="77777777" w:rsidR="000C717D" w:rsidRPr="007F6F7D" w:rsidRDefault="000C717D" w:rsidP="000C717D">
      <w:pPr>
        <w:jc w:val="both"/>
        <w:rPr>
          <w:rFonts w:ascii="Calibri Light" w:hAnsi="Calibri Light"/>
          <w:b/>
          <w:sz w:val="22"/>
          <w:szCs w:val="22"/>
          <w:u w:val="single"/>
        </w:rPr>
      </w:pPr>
      <w:r w:rsidRPr="007F6F7D">
        <w:rPr>
          <w:rFonts w:ascii="Calibri Light" w:hAnsi="Calibri Light"/>
          <w:b/>
          <w:sz w:val="22"/>
          <w:szCs w:val="22"/>
          <w:u w:val="single"/>
        </w:rPr>
        <w:t>Załącznik 1c - Roboty elektryczne:</w:t>
      </w:r>
    </w:p>
    <w:p w14:paraId="652FFA21"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protokoły odbioru technicznego z gestorami sieci: PGE , firmy telekomunikacyjne</w:t>
      </w:r>
    </w:p>
    <w:p w14:paraId="7C9BAB03"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protokoły odbioru technicznego instalacji, np. monitoring, CCTV, p.poż., kontrola dostępu itp.</w:t>
      </w:r>
    </w:p>
    <w:p w14:paraId="7AFC88EC"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pomiary okablowania</w:t>
      </w:r>
    </w:p>
    <w:p w14:paraId="451DC93C"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pomiary skuteczności samoczynnego szybkiego wyłączenia (SSW)</w:t>
      </w:r>
    </w:p>
    <w:p w14:paraId="22BDD43F"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pomiary izolacji kabli i przewodów</w:t>
      </w:r>
    </w:p>
    <w:p w14:paraId="6784395E"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pomiary natężenia oświetlenia</w:t>
      </w:r>
    </w:p>
    <w:p w14:paraId="5699CC19"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pomiary natężenia oświetlenia awaryjnego (tylko budynki)</w:t>
      </w:r>
    </w:p>
    <w:p w14:paraId="6537CC12"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pomiary wyłączników RCD</w:t>
      </w:r>
    </w:p>
    <w:p w14:paraId="289CCB72"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pomiary instalacji odgromowej (tylko budynki)</w:t>
      </w:r>
    </w:p>
    <w:p w14:paraId="2235A663"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pomiary połączeń wyrównawczych</w:t>
      </w:r>
    </w:p>
    <w:p w14:paraId="7F3CF2DC" w14:textId="77777777" w:rsidR="000C717D" w:rsidRPr="007F6F7D" w:rsidRDefault="000C717D" w:rsidP="001A6B45">
      <w:pPr>
        <w:pStyle w:val="Akapitzlist"/>
        <w:numPr>
          <w:ilvl w:val="0"/>
          <w:numId w:val="47"/>
        </w:numPr>
        <w:spacing w:after="160" w:line="259" w:lineRule="auto"/>
        <w:jc w:val="both"/>
        <w:rPr>
          <w:rFonts w:ascii="Calibri Light" w:hAnsi="Calibri Light"/>
          <w:sz w:val="22"/>
          <w:szCs w:val="22"/>
        </w:rPr>
      </w:pPr>
      <w:r w:rsidRPr="007F6F7D">
        <w:rPr>
          <w:rFonts w:ascii="Calibri Light" w:hAnsi="Calibri Light"/>
          <w:sz w:val="22"/>
          <w:szCs w:val="22"/>
        </w:rPr>
        <w:t>dokumentacja techniczna powykonawcza</w:t>
      </w:r>
    </w:p>
    <w:p w14:paraId="6FEB6304" w14:textId="3F21F292" w:rsidR="0081562E" w:rsidRDefault="0081562E">
      <w:pPr>
        <w:rPr>
          <w:rFonts w:ascii="Calibri Light" w:hAnsi="Calibri Light"/>
          <w:b/>
          <w:sz w:val="22"/>
          <w:szCs w:val="22"/>
        </w:rPr>
      </w:pPr>
    </w:p>
    <w:p w14:paraId="591633B0" w14:textId="0BB91FD8" w:rsidR="000F1298" w:rsidRDefault="000F1298" w:rsidP="00AE6B0D">
      <w:pPr>
        <w:jc w:val="right"/>
        <w:rPr>
          <w:rFonts w:ascii="Calibri Light" w:hAnsi="Calibri Light"/>
          <w:sz w:val="22"/>
          <w:szCs w:val="22"/>
        </w:rPr>
      </w:pPr>
    </w:p>
    <w:p w14:paraId="77E56743" w14:textId="77777777" w:rsidR="000F1298" w:rsidRDefault="000F1298" w:rsidP="00AE6B0D">
      <w:pPr>
        <w:jc w:val="right"/>
        <w:rPr>
          <w:rFonts w:ascii="Calibri Light" w:hAnsi="Calibri Light"/>
          <w:sz w:val="22"/>
          <w:szCs w:val="22"/>
        </w:rPr>
      </w:pPr>
    </w:p>
    <w:p w14:paraId="2E4C82D3" w14:textId="77777777" w:rsidR="00F479B3" w:rsidRDefault="00F479B3">
      <w:pPr>
        <w:rPr>
          <w:rFonts w:ascii="Calibri Light" w:hAnsi="Calibri Light"/>
          <w:sz w:val="22"/>
          <w:szCs w:val="22"/>
        </w:rPr>
      </w:pPr>
      <w:r>
        <w:rPr>
          <w:rFonts w:ascii="Calibri Light" w:hAnsi="Calibri Light"/>
          <w:sz w:val="22"/>
          <w:szCs w:val="22"/>
        </w:rPr>
        <w:br w:type="page"/>
      </w:r>
    </w:p>
    <w:p w14:paraId="34429201" w14:textId="732A4D2C" w:rsidR="00AE6B0D" w:rsidRPr="007F6F7D" w:rsidRDefault="00E81267" w:rsidP="00AE6B0D">
      <w:pPr>
        <w:jc w:val="right"/>
        <w:rPr>
          <w:rFonts w:ascii="Calibri Light" w:hAnsi="Calibri Light"/>
          <w:sz w:val="22"/>
          <w:szCs w:val="22"/>
        </w:rPr>
      </w:pPr>
      <w:r>
        <w:rPr>
          <w:rFonts w:ascii="Calibri Light" w:hAnsi="Calibri Light"/>
          <w:sz w:val="22"/>
          <w:szCs w:val="22"/>
        </w:rPr>
        <w:lastRenderedPageBreak/>
        <w:t>Załącznik nr 9</w:t>
      </w:r>
      <w:r w:rsidR="00AE6B0D" w:rsidRPr="007F6F7D">
        <w:rPr>
          <w:rFonts w:ascii="Calibri Light" w:hAnsi="Calibri Light"/>
          <w:sz w:val="22"/>
          <w:szCs w:val="22"/>
        </w:rPr>
        <w:t xml:space="preserve"> do umowy nr DIN-III.272. </w:t>
      </w:r>
      <w:r w:rsidR="00AE6B0D" w:rsidRPr="007777EB">
        <w:rPr>
          <w:rFonts w:ascii="Calibri Light" w:hAnsi="Calibri Light"/>
          <w:sz w:val="22"/>
          <w:szCs w:val="22"/>
        </w:rPr>
        <w:t>… .201</w:t>
      </w:r>
      <w:r w:rsidR="008C340B" w:rsidRPr="007777EB">
        <w:rPr>
          <w:rFonts w:ascii="Calibri Light" w:hAnsi="Calibri Light"/>
          <w:sz w:val="22"/>
          <w:szCs w:val="22"/>
        </w:rPr>
        <w:t>9</w:t>
      </w:r>
    </w:p>
    <w:p w14:paraId="78E80C72" w14:textId="77777777" w:rsidR="001A6B45" w:rsidRPr="007F6F7D" w:rsidRDefault="001A6B45" w:rsidP="00FC10C4">
      <w:pPr>
        <w:jc w:val="center"/>
        <w:rPr>
          <w:rFonts w:ascii="Calibri Light" w:hAnsi="Calibri Light"/>
          <w:b/>
          <w:sz w:val="22"/>
          <w:szCs w:val="22"/>
        </w:rPr>
      </w:pPr>
    </w:p>
    <w:p w14:paraId="20995C6D" w14:textId="53004C96" w:rsidR="001A6B45" w:rsidRPr="0060554F" w:rsidRDefault="001A6B45" w:rsidP="0060554F">
      <w:pPr>
        <w:jc w:val="center"/>
        <w:rPr>
          <w:rFonts w:ascii="Calibri Light" w:hAnsi="Calibri Light"/>
          <w:b/>
          <w:sz w:val="22"/>
          <w:szCs w:val="22"/>
        </w:rPr>
      </w:pPr>
      <w:r w:rsidRPr="007F6F7D">
        <w:rPr>
          <w:rFonts w:ascii="Calibri Light" w:hAnsi="Calibri Light"/>
          <w:b/>
          <w:sz w:val="22"/>
          <w:szCs w:val="22"/>
        </w:rPr>
        <w:t>RAPORT MIESIĘCZNY – ………… 201…. r.</w:t>
      </w:r>
    </w:p>
    <w:p w14:paraId="367B74C6" w14:textId="77777777" w:rsidR="001A6B45" w:rsidRPr="007F6F7D" w:rsidRDefault="001A6B45" w:rsidP="001A6B45">
      <w:pPr>
        <w:jc w:val="both"/>
        <w:rPr>
          <w:rFonts w:ascii="Calibri Light" w:hAnsi="Calibri Light"/>
          <w:b/>
          <w:sz w:val="22"/>
          <w:szCs w:val="22"/>
        </w:rPr>
      </w:pPr>
      <w:r w:rsidRPr="007F6F7D">
        <w:rPr>
          <w:rFonts w:ascii="Calibri Light" w:hAnsi="Calibri Light"/>
          <w:b/>
          <w:sz w:val="22"/>
          <w:szCs w:val="22"/>
        </w:rPr>
        <w:t>Dane ogólne:</w:t>
      </w:r>
    </w:p>
    <w:p w14:paraId="393BAC18" w14:textId="77777777" w:rsidR="001A6B45" w:rsidRPr="007F6F7D" w:rsidRDefault="001A6B45" w:rsidP="001A6B45">
      <w:pPr>
        <w:jc w:val="both"/>
        <w:rPr>
          <w:rFonts w:ascii="Calibri Light" w:hAnsi="Calibri Light"/>
          <w:sz w:val="22"/>
          <w:szCs w:val="22"/>
        </w:rPr>
      </w:pPr>
      <w:r w:rsidRPr="007F6F7D">
        <w:rPr>
          <w:rFonts w:ascii="Calibri Light" w:hAnsi="Calibri Light"/>
          <w:sz w:val="22"/>
          <w:szCs w:val="22"/>
        </w:rPr>
        <w:t>Okres objęty raportem: …………………………..</w:t>
      </w:r>
    </w:p>
    <w:p w14:paraId="4145D83B" w14:textId="77777777" w:rsidR="001A6B45" w:rsidRPr="007F6F7D" w:rsidRDefault="001A6B45" w:rsidP="001A6B45">
      <w:pPr>
        <w:jc w:val="both"/>
        <w:rPr>
          <w:rFonts w:ascii="Calibri Light" w:hAnsi="Calibri Light"/>
          <w:sz w:val="22"/>
          <w:szCs w:val="22"/>
        </w:rPr>
      </w:pPr>
      <w:r w:rsidRPr="007F6F7D">
        <w:rPr>
          <w:rFonts w:ascii="Calibri Light" w:hAnsi="Calibri Light"/>
          <w:sz w:val="22"/>
          <w:szCs w:val="22"/>
        </w:rPr>
        <w:t xml:space="preserve">Numer, data i przedmiot umowy na roboty: </w:t>
      </w:r>
    </w:p>
    <w:p w14:paraId="2F851C29" w14:textId="77777777" w:rsidR="001A6B45" w:rsidRPr="007F6F7D" w:rsidRDefault="001A6B45" w:rsidP="001A6B45">
      <w:pPr>
        <w:jc w:val="both"/>
        <w:rPr>
          <w:rFonts w:ascii="Calibri Light" w:hAnsi="Calibri Light"/>
          <w:sz w:val="22"/>
          <w:szCs w:val="22"/>
        </w:rPr>
      </w:pPr>
      <w:r w:rsidRPr="007F6F7D">
        <w:rPr>
          <w:rFonts w:ascii="Calibri Light" w:hAnsi="Calibri Light"/>
          <w:sz w:val="22"/>
          <w:szCs w:val="22"/>
        </w:rPr>
        <w:t>…….……………………………………………………………</w:t>
      </w:r>
    </w:p>
    <w:p w14:paraId="20962ABC" w14:textId="77777777" w:rsidR="001A6B45" w:rsidRPr="007F6F7D" w:rsidRDefault="001A6B45" w:rsidP="001A6B45">
      <w:pPr>
        <w:jc w:val="both"/>
        <w:rPr>
          <w:rFonts w:ascii="Calibri Light" w:hAnsi="Calibri Light"/>
          <w:sz w:val="22"/>
          <w:szCs w:val="22"/>
        </w:rPr>
      </w:pPr>
      <w:r w:rsidRPr="007F6F7D">
        <w:rPr>
          <w:rFonts w:ascii="Calibri Light" w:hAnsi="Calibri Light"/>
          <w:sz w:val="22"/>
          <w:szCs w:val="22"/>
        </w:rPr>
        <w:t>Nazwa i adres wykonawcy:</w:t>
      </w:r>
    </w:p>
    <w:p w14:paraId="3BF23FF8" w14:textId="77777777" w:rsidR="001A6B45" w:rsidRPr="007F6F7D" w:rsidRDefault="001A6B45" w:rsidP="001A6B45">
      <w:pPr>
        <w:jc w:val="both"/>
        <w:rPr>
          <w:rFonts w:ascii="Calibri Light" w:hAnsi="Calibri Light"/>
          <w:sz w:val="22"/>
          <w:szCs w:val="22"/>
        </w:rPr>
      </w:pPr>
      <w:r w:rsidRPr="007F6F7D">
        <w:rPr>
          <w:rFonts w:ascii="Calibri Light" w:hAnsi="Calibri Light"/>
          <w:sz w:val="22"/>
          <w:szCs w:val="22"/>
        </w:rPr>
        <w:t>………………………………………………………………………………</w:t>
      </w:r>
    </w:p>
    <w:p w14:paraId="578CE67B" w14:textId="77777777" w:rsidR="001A6B45" w:rsidRPr="007F6F7D" w:rsidRDefault="001A6B45" w:rsidP="001A6B45">
      <w:pPr>
        <w:ind w:left="570" w:hanging="570"/>
        <w:jc w:val="both"/>
        <w:rPr>
          <w:rFonts w:ascii="Calibri Light" w:hAnsi="Calibri Light"/>
          <w:sz w:val="22"/>
          <w:szCs w:val="22"/>
        </w:rPr>
      </w:pPr>
    </w:p>
    <w:p w14:paraId="5372F145" w14:textId="77777777" w:rsidR="001A6B45" w:rsidRPr="007F6F7D" w:rsidRDefault="001A6B45" w:rsidP="001A6B45">
      <w:pPr>
        <w:jc w:val="both"/>
        <w:rPr>
          <w:rFonts w:ascii="Calibri Light" w:hAnsi="Calibri Light"/>
          <w:i/>
          <w:iCs/>
          <w:sz w:val="22"/>
          <w:szCs w:val="22"/>
        </w:rPr>
      </w:pPr>
      <w:r w:rsidRPr="007F6F7D">
        <w:rPr>
          <w:rFonts w:ascii="Calibri Light" w:hAnsi="Calibri Light"/>
          <w:sz w:val="22"/>
          <w:szCs w:val="22"/>
        </w:rPr>
        <w:t xml:space="preserve">Osoba do kontaktu: </w:t>
      </w:r>
      <w:r w:rsidRPr="007F6F7D">
        <w:rPr>
          <w:rFonts w:ascii="Calibri Light" w:hAnsi="Calibri Light"/>
          <w:i/>
          <w:iCs/>
          <w:sz w:val="22"/>
          <w:szCs w:val="22"/>
        </w:rPr>
        <w:t>……………………………</w:t>
      </w:r>
    </w:p>
    <w:p w14:paraId="7B9ED62E" w14:textId="77777777" w:rsidR="001A6B45" w:rsidRPr="007F6F7D" w:rsidRDefault="001A6B45" w:rsidP="001A6B45">
      <w:pPr>
        <w:jc w:val="both"/>
        <w:rPr>
          <w:rFonts w:ascii="Calibri Light" w:hAnsi="Calibri Light"/>
          <w:i/>
          <w:iCs/>
          <w:sz w:val="22"/>
          <w:szCs w:val="22"/>
        </w:rPr>
      </w:pPr>
      <w:r w:rsidRPr="007F6F7D">
        <w:rPr>
          <w:rFonts w:ascii="Calibri Light" w:hAnsi="Calibri Light"/>
          <w:sz w:val="22"/>
          <w:szCs w:val="22"/>
        </w:rPr>
        <w:t xml:space="preserve">Data rozpoczęcia oraz zakończenia robót: </w:t>
      </w:r>
      <w:r w:rsidRPr="007F6F7D">
        <w:rPr>
          <w:rFonts w:ascii="Calibri Light" w:hAnsi="Calibri Light"/>
          <w:i/>
          <w:iCs/>
          <w:sz w:val="22"/>
          <w:szCs w:val="22"/>
        </w:rPr>
        <w:t>………………………………………….</w:t>
      </w:r>
    </w:p>
    <w:p w14:paraId="178B950E" w14:textId="77777777" w:rsidR="001A6B45" w:rsidRPr="007F6F7D" w:rsidRDefault="001A6B45" w:rsidP="001A6B45">
      <w:pPr>
        <w:jc w:val="both"/>
        <w:rPr>
          <w:rFonts w:ascii="Calibri Light" w:hAnsi="Calibri Light"/>
          <w:b/>
          <w:sz w:val="22"/>
          <w:szCs w:val="22"/>
        </w:rPr>
      </w:pPr>
    </w:p>
    <w:p w14:paraId="60E1F4C1" w14:textId="77777777" w:rsidR="001A6B45" w:rsidRPr="007F6F7D" w:rsidRDefault="001A6B45" w:rsidP="001A6B45">
      <w:pPr>
        <w:numPr>
          <w:ilvl w:val="0"/>
          <w:numId w:val="54"/>
        </w:numPr>
        <w:tabs>
          <w:tab w:val="left" w:pos="19080"/>
        </w:tabs>
        <w:suppressAutoHyphens/>
        <w:spacing w:line="360" w:lineRule="auto"/>
        <w:ind w:left="360"/>
        <w:jc w:val="both"/>
        <w:rPr>
          <w:rFonts w:ascii="Calibri Light" w:hAnsi="Calibri Light"/>
          <w:b/>
          <w:sz w:val="22"/>
          <w:szCs w:val="22"/>
        </w:rPr>
      </w:pPr>
      <w:r w:rsidRPr="007F6F7D">
        <w:rPr>
          <w:rFonts w:ascii="Calibri Light" w:hAnsi="Calibri Light"/>
          <w:b/>
          <w:sz w:val="22"/>
          <w:szCs w:val="22"/>
        </w:rPr>
        <w:t>Postęp robót:</w:t>
      </w:r>
    </w:p>
    <w:p w14:paraId="57777291" w14:textId="77777777" w:rsidR="001A6B45" w:rsidRPr="007F6F7D" w:rsidRDefault="001A6B45" w:rsidP="001A6B45">
      <w:pPr>
        <w:numPr>
          <w:ilvl w:val="1"/>
          <w:numId w:val="53"/>
        </w:numPr>
        <w:suppressAutoHyphens/>
        <w:spacing w:line="360" w:lineRule="auto"/>
        <w:jc w:val="both"/>
        <w:rPr>
          <w:rFonts w:ascii="Calibri Light" w:hAnsi="Calibri Light"/>
          <w:sz w:val="22"/>
          <w:szCs w:val="22"/>
        </w:rPr>
      </w:pPr>
      <w:r w:rsidRPr="007F6F7D">
        <w:rPr>
          <w:rFonts w:ascii="Calibri Light" w:hAnsi="Calibri Light"/>
          <w:sz w:val="22"/>
          <w:szCs w:val="22"/>
        </w:rPr>
        <w:t>Roboty zrealizowane od początku realizacji projektu.</w:t>
      </w:r>
    </w:p>
    <w:tbl>
      <w:tblPr>
        <w:tblW w:w="0" w:type="auto"/>
        <w:tblInd w:w="415" w:type="dxa"/>
        <w:tblLayout w:type="fixed"/>
        <w:tblLook w:val="0000" w:firstRow="0" w:lastRow="0" w:firstColumn="0" w:lastColumn="0" w:noHBand="0" w:noVBand="0"/>
      </w:tblPr>
      <w:tblGrid>
        <w:gridCol w:w="9057"/>
      </w:tblGrid>
      <w:tr w:rsidR="001A6B45" w:rsidRPr="007F6F7D" w14:paraId="051981A2" w14:textId="77777777" w:rsidTr="00111EEA">
        <w:tc>
          <w:tcPr>
            <w:tcW w:w="9057" w:type="dxa"/>
            <w:tcBorders>
              <w:top w:val="single" w:sz="4" w:space="0" w:color="000000"/>
              <w:left w:val="single" w:sz="4" w:space="0" w:color="000000"/>
              <w:bottom w:val="single" w:sz="4" w:space="0" w:color="000000"/>
              <w:right w:val="single" w:sz="4" w:space="0" w:color="000000"/>
            </w:tcBorders>
          </w:tcPr>
          <w:p w14:paraId="1C731871" w14:textId="77777777" w:rsidR="001A6B45" w:rsidRPr="007F6F7D" w:rsidRDefault="001A6B45" w:rsidP="009975E2">
            <w:pPr>
              <w:tabs>
                <w:tab w:val="left" w:pos="720"/>
              </w:tabs>
              <w:snapToGrid w:val="0"/>
              <w:jc w:val="both"/>
              <w:rPr>
                <w:rFonts w:ascii="Calibri Light" w:hAnsi="Calibri Light"/>
                <w:i/>
                <w:sz w:val="22"/>
                <w:szCs w:val="22"/>
              </w:rPr>
            </w:pPr>
            <w:r w:rsidRPr="007F6F7D">
              <w:rPr>
                <w:rFonts w:ascii="Calibri Light" w:hAnsi="Calibri Light"/>
                <w:i/>
                <w:sz w:val="22"/>
                <w:szCs w:val="22"/>
              </w:rPr>
              <w:t>Procentowa ocena zaawansowania robót (</w:t>
            </w:r>
            <w:r w:rsidRPr="007F6F7D">
              <w:rPr>
                <w:rFonts w:ascii="Calibri Light" w:hAnsi="Calibri Light"/>
                <w:b/>
                <w:bCs/>
                <w:i/>
                <w:sz w:val="22"/>
                <w:szCs w:val="22"/>
              </w:rPr>
              <w:t>w okresie sprawozdawczym</w:t>
            </w:r>
            <w:r w:rsidRPr="007F6F7D">
              <w:rPr>
                <w:rFonts w:ascii="Calibri Light" w:hAnsi="Calibri Light"/>
                <w:i/>
                <w:sz w:val="22"/>
                <w:szCs w:val="22"/>
              </w:rPr>
              <w:t xml:space="preserve">): </w:t>
            </w:r>
          </w:p>
          <w:p w14:paraId="067D72E2" w14:textId="77777777" w:rsidR="001A6B45" w:rsidRPr="007F6F7D" w:rsidRDefault="001A6B45" w:rsidP="009975E2">
            <w:pPr>
              <w:numPr>
                <w:ilvl w:val="0"/>
                <w:numId w:val="57"/>
              </w:numPr>
              <w:tabs>
                <w:tab w:val="left" w:pos="31680"/>
              </w:tabs>
              <w:suppressAutoHyphens/>
              <w:jc w:val="both"/>
              <w:rPr>
                <w:rFonts w:ascii="Calibri Light" w:hAnsi="Calibri Light"/>
                <w:i/>
                <w:sz w:val="22"/>
                <w:szCs w:val="22"/>
              </w:rPr>
            </w:pPr>
            <w:r w:rsidRPr="007F6F7D">
              <w:rPr>
                <w:rFonts w:ascii="Calibri Light" w:hAnsi="Calibri Light"/>
                <w:i/>
                <w:sz w:val="22"/>
                <w:szCs w:val="22"/>
              </w:rPr>
              <w:t>………………….</w:t>
            </w:r>
          </w:p>
          <w:p w14:paraId="15ACF4B0" w14:textId="77777777" w:rsidR="001A6B45" w:rsidRPr="007F6F7D" w:rsidRDefault="001A6B45" w:rsidP="009975E2">
            <w:pPr>
              <w:numPr>
                <w:ilvl w:val="0"/>
                <w:numId w:val="57"/>
              </w:numPr>
              <w:tabs>
                <w:tab w:val="left" w:pos="31680"/>
              </w:tabs>
              <w:suppressAutoHyphens/>
              <w:jc w:val="both"/>
              <w:rPr>
                <w:rFonts w:ascii="Calibri Light" w:hAnsi="Calibri Light"/>
                <w:i/>
                <w:sz w:val="22"/>
                <w:szCs w:val="22"/>
              </w:rPr>
            </w:pPr>
            <w:r w:rsidRPr="007F6F7D">
              <w:rPr>
                <w:rFonts w:ascii="Calibri Light" w:hAnsi="Calibri Light"/>
                <w:i/>
                <w:sz w:val="22"/>
                <w:szCs w:val="22"/>
              </w:rPr>
              <w:t>……………………</w:t>
            </w:r>
          </w:p>
          <w:p w14:paraId="2733BA56" w14:textId="77777777" w:rsidR="001A6B45" w:rsidRPr="007F6F7D" w:rsidRDefault="001A6B45" w:rsidP="009975E2">
            <w:pPr>
              <w:tabs>
                <w:tab w:val="left" w:pos="720"/>
              </w:tabs>
              <w:jc w:val="both"/>
              <w:rPr>
                <w:rFonts w:ascii="Calibri Light" w:hAnsi="Calibri Light"/>
                <w:i/>
                <w:sz w:val="22"/>
                <w:szCs w:val="22"/>
              </w:rPr>
            </w:pPr>
            <w:r w:rsidRPr="007F6F7D">
              <w:rPr>
                <w:rFonts w:ascii="Calibri Light" w:hAnsi="Calibri Light"/>
                <w:i/>
                <w:sz w:val="22"/>
                <w:szCs w:val="22"/>
              </w:rPr>
              <w:t>Procentowa ocena zaawansowania robót (</w:t>
            </w:r>
            <w:r w:rsidRPr="007F6F7D">
              <w:rPr>
                <w:rFonts w:ascii="Calibri Light" w:hAnsi="Calibri Light"/>
                <w:b/>
                <w:bCs/>
                <w:i/>
                <w:sz w:val="22"/>
                <w:szCs w:val="22"/>
              </w:rPr>
              <w:t>od początku realizacji inwestycji</w:t>
            </w:r>
            <w:r w:rsidRPr="007F6F7D">
              <w:rPr>
                <w:rFonts w:ascii="Calibri Light" w:hAnsi="Calibri Light"/>
                <w:i/>
                <w:sz w:val="22"/>
                <w:szCs w:val="22"/>
              </w:rPr>
              <w:t xml:space="preserve">): </w:t>
            </w:r>
          </w:p>
          <w:p w14:paraId="06804A24" w14:textId="77777777" w:rsidR="001A6B45" w:rsidRPr="007F6F7D" w:rsidRDefault="001A6B45" w:rsidP="009975E2">
            <w:pPr>
              <w:numPr>
                <w:ilvl w:val="0"/>
                <w:numId w:val="57"/>
              </w:numPr>
              <w:tabs>
                <w:tab w:val="left" w:pos="31680"/>
              </w:tabs>
              <w:suppressAutoHyphens/>
              <w:jc w:val="both"/>
              <w:rPr>
                <w:rFonts w:ascii="Calibri Light" w:hAnsi="Calibri Light"/>
                <w:i/>
                <w:sz w:val="22"/>
                <w:szCs w:val="22"/>
              </w:rPr>
            </w:pPr>
            <w:r w:rsidRPr="007F6F7D">
              <w:rPr>
                <w:rFonts w:ascii="Calibri Light" w:hAnsi="Calibri Light"/>
                <w:i/>
                <w:sz w:val="22"/>
                <w:szCs w:val="22"/>
              </w:rPr>
              <w:t>……………………..</w:t>
            </w:r>
          </w:p>
          <w:p w14:paraId="02A8F2D7" w14:textId="77777777" w:rsidR="001A6B45" w:rsidRPr="007F6F7D" w:rsidRDefault="001A6B45" w:rsidP="009975E2">
            <w:pPr>
              <w:numPr>
                <w:ilvl w:val="0"/>
                <w:numId w:val="57"/>
              </w:numPr>
              <w:tabs>
                <w:tab w:val="left" w:pos="31680"/>
              </w:tabs>
              <w:suppressAutoHyphens/>
              <w:jc w:val="both"/>
              <w:rPr>
                <w:rFonts w:ascii="Calibri Light" w:hAnsi="Calibri Light"/>
                <w:i/>
                <w:sz w:val="22"/>
                <w:szCs w:val="22"/>
              </w:rPr>
            </w:pPr>
            <w:r w:rsidRPr="007F6F7D">
              <w:rPr>
                <w:rFonts w:ascii="Calibri Light" w:hAnsi="Calibri Light"/>
                <w:i/>
                <w:sz w:val="22"/>
                <w:szCs w:val="22"/>
              </w:rPr>
              <w:t>………………………..</w:t>
            </w:r>
          </w:p>
          <w:p w14:paraId="2678D895" w14:textId="77777777" w:rsidR="001A6B45" w:rsidRPr="007F6F7D" w:rsidRDefault="001A6B45" w:rsidP="00111EEA">
            <w:pPr>
              <w:tabs>
                <w:tab w:val="left" w:pos="30960"/>
              </w:tabs>
              <w:ind w:left="720"/>
              <w:jc w:val="both"/>
              <w:rPr>
                <w:rFonts w:ascii="Calibri Light" w:hAnsi="Calibri Light"/>
                <w:i/>
                <w:sz w:val="22"/>
                <w:szCs w:val="22"/>
              </w:rPr>
            </w:pPr>
          </w:p>
        </w:tc>
      </w:tr>
    </w:tbl>
    <w:p w14:paraId="3E8EE27E" w14:textId="77777777" w:rsidR="001A6B45" w:rsidRPr="007F6F7D" w:rsidRDefault="001A6B45" w:rsidP="001A6B45">
      <w:pPr>
        <w:jc w:val="both"/>
        <w:rPr>
          <w:rFonts w:ascii="Calibri Light" w:hAnsi="Calibri Light"/>
          <w:sz w:val="22"/>
          <w:szCs w:val="22"/>
        </w:rPr>
      </w:pPr>
    </w:p>
    <w:p w14:paraId="0A93CFEC" w14:textId="77777777" w:rsidR="001A6B45" w:rsidRPr="007F6F7D" w:rsidRDefault="001A6B45" w:rsidP="001A6B45">
      <w:pPr>
        <w:numPr>
          <w:ilvl w:val="1"/>
          <w:numId w:val="53"/>
        </w:numPr>
        <w:suppressAutoHyphens/>
        <w:spacing w:line="360" w:lineRule="auto"/>
        <w:jc w:val="both"/>
        <w:rPr>
          <w:rFonts w:ascii="Calibri Light" w:hAnsi="Calibri Light"/>
          <w:sz w:val="22"/>
          <w:szCs w:val="22"/>
        </w:rPr>
      </w:pPr>
      <w:r w:rsidRPr="007F6F7D">
        <w:rPr>
          <w:rFonts w:ascii="Calibri Light" w:hAnsi="Calibri Light"/>
          <w:sz w:val="22"/>
          <w:szCs w:val="22"/>
        </w:rPr>
        <w:t>Roboty prowadzone w miesiącu sprawozdawczym.</w:t>
      </w:r>
    </w:p>
    <w:tbl>
      <w:tblPr>
        <w:tblW w:w="0" w:type="auto"/>
        <w:tblInd w:w="415" w:type="dxa"/>
        <w:tblLayout w:type="fixed"/>
        <w:tblLook w:val="0000" w:firstRow="0" w:lastRow="0" w:firstColumn="0" w:lastColumn="0" w:noHBand="0" w:noVBand="0"/>
      </w:tblPr>
      <w:tblGrid>
        <w:gridCol w:w="9057"/>
      </w:tblGrid>
      <w:tr w:rsidR="001A6B45" w:rsidRPr="007F6F7D" w14:paraId="0057EED6" w14:textId="77777777" w:rsidTr="00111EEA">
        <w:tc>
          <w:tcPr>
            <w:tcW w:w="9057" w:type="dxa"/>
            <w:tcBorders>
              <w:top w:val="single" w:sz="4" w:space="0" w:color="000000"/>
              <w:left w:val="single" w:sz="4" w:space="0" w:color="000000"/>
              <w:bottom w:val="single" w:sz="4" w:space="0" w:color="000000"/>
              <w:right w:val="single" w:sz="4" w:space="0" w:color="000000"/>
            </w:tcBorders>
          </w:tcPr>
          <w:p w14:paraId="639C4389" w14:textId="77777777" w:rsidR="001A6B45" w:rsidRPr="007F6F7D" w:rsidRDefault="001A6B45" w:rsidP="001A6B45">
            <w:pPr>
              <w:numPr>
                <w:ilvl w:val="0"/>
                <w:numId w:val="56"/>
              </w:numPr>
              <w:tabs>
                <w:tab w:val="left" w:pos="13313"/>
              </w:tabs>
              <w:suppressAutoHyphens/>
              <w:snapToGrid w:val="0"/>
              <w:ind w:left="162" w:right="-3" w:firstLine="0"/>
              <w:jc w:val="both"/>
              <w:rPr>
                <w:rFonts w:ascii="Calibri Light" w:hAnsi="Calibri Light"/>
                <w:i/>
                <w:iCs/>
                <w:sz w:val="22"/>
                <w:szCs w:val="22"/>
              </w:rPr>
            </w:pPr>
            <w:r w:rsidRPr="007F6F7D">
              <w:rPr>
                <w:rFonts w:ascii="Calibri Light" w:hAnsi="Calibri Light"/>
                <w:i/>
                <w:iCs/>
                <w:sz w:val="22"/>
                <w:szCs w:val="22"/>
              </w:rPr>
              <w:t>………………………</w:t>
            </w:r>
          </w:p>
          <w:p w14:paraId="7CD7BE73" w14:textId="77777777" w:rsidR="001A6B45" w:rsidRPr="007F6F7D" w:rsidRDefault="001A6B45" w:rsidP="001A6B45">
            <w:pPr>
              <w:numPr>
                <w:ilvl w:val="0"/>
                <w:numId w:val="56"/>
              </w:numPr>
              <w:tabs>
                <w:tab w:val="left" w:pos="13313"/>
              </w:tabs>
              <w:suppressAutoHyphens/>
              <w:snapToGrid w:val="0"/>
              <w:ind w:left="162" w:right="-3" w:firstLine="0"/>
              <w:jc w:val="both"/>
              <w:rPr>
                <w:rFonts w:ascii="Calibri Light" w:hAnsi="Calibri Light"/>
                <w:i/>
                <w:iCs/>
                <w:sz w:val="22"/>
                <w:szCs w:val="22"/>
              </w:rPr>
            </w:pPr>
            <w:r w:rsidRPr="007F6F7D">
              <w:rPr>
                <w:rFonts w:ascii="Calibri Light" w:hAnsi="Calibri Light"/>
                <w:i/>
                <w:iCs/>
                <w:sz w:val="22"/>
                <w:szCs w:val="22"/>
              </w:rPr>
              <w:t>……………………………</w:t>
            </w:r>
          </w:p>
          <w:p w14:paraId="7BB24041" w14:textId="77777777" w:rsidR="001A6B45" w:rsidRPr="007F6F7D" w:rsidRDefault="001A6B45" w:rsidP="001A6B45">
            <w:pPr>
              <w:numPr>
                <w:ilvl w:val="0"/>
                <w:numId w:val="56"/>
              </w:numPr>
              <w:tabs>
                <w:tab w:val="left" w:pos="13313"/>
              </w:tabs>
              <w:suppressAutoHyphens/>
              <w:snapToGrid w:val="0"/>
              <w:ind w:left="162" w:right="-3" w:firstLine="0"/>
              <w:jc w:val="both"/>
              <w:rPr>
                <w:rFonts w:ascii="Calibri Light" w:hAnsi="Calibri Light"/>
                <w:i/>
                <w:iCs/>
                <w:sz w:val="22"/>
                <w:szCs w:val="22"/>
              </w:rPr>
            </w:pPr>
            <w:r w:rsidRPr="007F6F7D">
              <w:rPr>
                <w:rFonts w:ascii="Calibri Light" w:hAnsi="Calibri Light"/>
                <w:i/>
                <w:iCs/>
                <w:sz w:val="22"/>
                <w:szCs w:val="22"/>
              </w:rPr>
              <w:t>…………………….</w:t>
            </w:r>
          </w:p>
        </w:tc>
      </w:tr>
    </w:tbl>
    <w:p w14:paraId="4872268A" w14:textId="77777777" w:rsidR="001A6B45" w:rsidRPr="007F6F7D" w:rsidRDefault="001A6B45" w:rsidP="001A6B45">
      <w:pPr>
        <w:jc w:val="both"/>
        <w:rPr>
          <w:rFonts w:ascii="Calibri Light" w:hAnsi="Calibri Light"/>
          <w:sz w:val="22"/>
          <w:szCs w:val="22"/>
        </w:rPr>
      </w:pPr>
    </w:p>
    <w:p w14:paraId="5E3D48B6" w14:textId="77777777" w:rsidR="001A6B45" w:rsidRPr="007F6F7D" w:rsidRDefault="001A6B45" w:rsidP="001A6B45">
      <w:pPr>
        <w:numPr>
          <w:ilvl w:val="1"/>
          <w:numId w:val="53"/>
        </w:numPr>
        <w:suppressAutoHyphens/>
        <w:spacing w:line="360" w:lineRule="auto"/>
        <w:jc w:val="both"/>
        <w:rPr>
          <w:rFonts w:ascii="Calibri Light" w:hAnsi="Calibri Light"/>
          <w:sz w:val="22"/>
          <w:szCs w:val="22"/>
        </w:rPr>
      </w:pPr>
      <w:r w:rsidRPr="007F6F7D">
        <w:rPr>
          <w:rFonts w:ascii="Calibri Light" w:hAnsi="Calibri Light"/>
          <w:sz w:val="22"/>
          <w:szCs w:val="22"/>
        </w:rPr>
        <w:t>Roboty planowane do wykonania w następnym miesiącu.</w:t>
      </w:r>
    </w:p>
    <w:tbl>
      <w:tblPr>
        <w:tblW w:w="9057" w:type="dxa"/>
        <w:tblInd w:w="415" w:type="dxa"/>
        <w:tblBorders>
          <w:top w:val="single" w:sz="4" w:space="0" w:color="000000"/>
          <w:left w:val="single" w:sz="4" w:space="0" w:color="000000"/>
          <w:bottom w:val="single" w:sz="4" w:space="0" w:color="auto"/>
          <w:right w:val="single" w:sz="4" w:space="0" w:color="000000"/>
        </w:tblBorders>
        <w:tblLayout w:type="fixed"/>
        <w:tblLook w:val="0000" w:firstRow="0" w:lastRow="0" w:firstColumn="0" w:lastColumn="0" w:noHBand="0" w:noVBand="0"/>
      </w:tblPr>
      <w:tblGrid>
        <w:gridCol w:w="9057"/>
      </w:tblGrid>
      <w:tr w:rsidR="001A6B45" w:rsidRPr="007F6F7D" w14:paraId="35A5EC9A" w14:textId="77777777" w:rsidTr="0081562E">
        <w:trPr>
          <w:trHeight w:val="1495"/>
        </w:trPr>
        <w:tc>
          <w:tcPr>
            <w:tcW w:w="9057" w:type="dxa"/>
          </w:tcPr>
          <w:p w14:paraId="00DB9BBE" w14:textId="77777777" w:rsidR="00AC4FAA" w:rsidRPr="007F6F7D" w:rsidRDefault="00AC4FAA" w:rsidP="00AC4FAA">
            <w:pPr>
              <w:numPr>
                <w:ilvl w:val="0"/>
                <w:numId w:val="56"/>
              </w:numPr>
              <w:tabs>
                <w:tab w:val="left" w:pos="13313"/>
              </w:tabs>
              <w:suppressAutoHyphens/>
              <w:snapToGrid w:val="0"/>
              <w:ind w:left="162" w:right="-3" w:firstLine="0"/>
              <w:jc w:val="both"/>
              <w:rPr>
                <w:rFonts w:ascii="Calibri Light" w:hAnsi="Calibri Light"/>
                <w:i/>
                <w:iCs/>
                <w:sz w:val="22"/>
                <w:szCs w:val="22"/>
              </w:rPr>
            </w:pPr>
            <w:r w:rsidRPr="007F6F7D">
              <w:rPr>
                <w:rFonts w:ascii="Calibri Light" w:hAnsi="Calibri Light"/>
                <w:i/>
                <w:iCs/>
                <w:sz w:val="22"/>
                <w:szCs w:val="22"/>
              </w:rPr>
              <w:t>……………………………</w:t>
            </w:r>
          </w:p>
          <w:p w14:paraId="03F27822" w14:textId="77777777" w:rsidR="00AC4FAA" w:rsidRPr="007F6F7D" w:rsidRDefault="00AC4FAA" w:rsidP="00AC4FAA">
            <w:pPr>
              <w:numPr>
                <w:ilvl w:val="0"/>
                <w:numId w:val="56"/>
              </w:numPr>
              <w:tabs>
                <w:tab w:val="left" w:pos="13313"/>
              </w:tabs>
              <w:suppressAutoHyphens/>
              <w:snapToGrid w:val="0"/>
              <w:ind w:left="162" w:right="-3" w:firstLine="0"/>
              <w:jc w:val="both"/>
              <w:rPr>
                <w:rFonts w:ascii="Calibri Light" w:hAnsi="Calibri Light"/>
                <w:i/>
                <w:iCs/>
                <w:sz w:val="22"/>
                <w:szCs w:val="22"/>
              </w:rPr>
            </w:pPr>
            <w:r w:rsidRPr="007F6F7D">
              <w:rPr>
                <w:rFonts w:ascii="Calibri Light" w:hAnsi="Calibri Light"/>
                <w:i/>
                <w:iCs/>
                <w:sz w:val="22"/>
                <w:szCs w:val="22"/>
              </w:rPr>
              <w:t>……………………………</w:t>
            </w:r>
          </w:p>
          <w:p w14:paraId="0DD16896" w14:textId="77777777" w:rsidR="001A6B45" w:rsidRPr="007F6F7D" w:rsidRDefault="001A6B45" w:rsidP="00111EEA">
            <w:pPr>
              <w:tabs>
                <w:tab w:val="left" w:pos="13313"/>
              </w:tabs>
              <w:snapToGrid w:val="0"/>
              <w:ind w:left="162" w:right="-3"/>
              <w:jc w:val="both"/>
              <w:rPr>
                <w:rFonts w:ascii="Calibri Light" w:hAnsi="Calibri Light"/>
                <w:i/>
                <w:iCs/>
                <w:sz w:val="22"/>
                <w:szCs w:val="22"/>
              </w:rPr>
            </w:pPr>
          </w:p>
        </w:tc>
      </w:tr>
    </w:tbl>
    <w:p w14:paraId="3972ACEF" w14:textId="77777777" w:rsidR="001A6B45" w:rsidRPr="007F6F7D" w:rsidRDefault="001A6B45" w:rsidP="001A6B45">
      <w:pPr>
        <w:jc w:val="both"/>
        <w:rPr>
          <w:rFonts w:ascii="Calibri Light" w:hAnsi="Calibri Light"/>
          <w:sz w:val="22"/>
          <w:szCs w:val="22"/>
        </w:rPr>
      </w:pPr>
    </w:p>
    <w:p w14:paraId="7F611042" w14:textId="77777777" w:rsidR="001A6B45" w:rsidRPr="007F6F7D" w:rsidRDefault="001A6B45" w:rsidP="001A6B45">
      <w:pPr>
        <w:numPr>
          <w:ilvl w:val="0"/>
          <w:numId w:val="53"/>
        </w:numPr>
        <w:suppressAutoHyphens/>
        <w:overflowPunct w:val="0"/>
        <w:autoSpaceDE w:val="0"/>
        <w:spacing w:line="360" w:lineRule="auto"/>
        <w:textAlignment w:val="baseline"/>
        <w:rPr>
          <w:rFonts w:ascii="Calibri Light" w:hAnsi="Calibri Light"/>
          <w:b/>
          <w:sz w:val="22"/>
          <w:szCs w:val="22"/>
        </w:rPr>
      </w:pPr>
      <w:r w:rsidRPr="007F6F7D">
        <w:rPr>
          <w:rFonts w:ascii="Calibri Light" w:hAnsi="Calibri Light"/>
          <w:b/>
          <w:sz w:val="22"/>
          <w:szCs w:val="22"/>
        </w:rPr>
        <w:t>Napotkane problemy przy robotach i zastosowane środki zaradcze</w:t>
      </w:r>
    </w:p>
    <w:tbl>
      <w:tblPr>
        <w:tblW w:w="0" w:type="auto"/>
        <w:tblInd w:w="415" w:type="dxa"/>
        <w:tblLayout w:type="fixed"/>
        <w:tblLook w:val="0000" w:firstRow="0" w:lastRow="0" w:firstColumn="0" w:lastColumn="0" w:noHBand="0" w:noVBand="0"/>
      </w:tblPr>
      <w:tblGrid>
        <w:gridCol w:w="9057"/>
      </w:tblGrid>
      <w:tr w:rsidR="001A6B45" w:rsidRPr="007F6F7D" w14:paraId="713FBD1D" w14:textId="77777777" w:rsidTr="00111EEA">
        <w:tc>
          <w:tcPr>
            <w:tcW w:w="9057" w:type="dxa"/>
            <w:tcBorders>
              <w:top w:val="single" w:sz="4" w:space="0" w:color="000000"/>
              <w:left w:val="single" w:sz="4" w:space="0" w:color="000000"/>
              <w:bottom w:val="single" w:sz="4" w:space="0" w:color="000000"/>
              <w:right w:val="single" w:sz="4" w:space="0" w:color="000000"/>
            </w:tcBorders>
          </w:tcPr>
          <w:p w14:paraId="49B9A019" w14:textId="77777777" w:rsidR="001A6B45" w:rsidRPr="007F6F7D" w:rsidRDefault="001A6B45" w:rsidP="00111EEA">
            <w:pPr>
              <w:snapToGrid w:val="0"/>
              <w:rPr>
                <w:rFonts w:ascii="Calibri Light" w:hAnsi="Calibri Light"/>
                <w:i/>
                <w:color w:val="FF0000"/>
                <w:sz w:val="22"/>
                <w:szCs w:val="22"/>
              </w:rPr>
            </w:pPr>
          </w:p>
        </w:tc>
      </w:tr>
    </w:tbl>
    <w:p w14:paraId="3547002A" w14:textId="77777777" w:rsidR="001A6B45" w:rsidRPr="007F6F7D" w:rsidRDefault="001A6B45" w:rsidP="001A6B45">
      <w:pPr>
        <w:overflowPunct w:val="0"/>
        <w:autoSpaceDE w:val="0"/>
        <w:ind w:left="360"/>
        <w:textAlignment w:val="baseline"/>
        <w:rPr>
          <w:rFonts w:ascii="Calibri Light" w:hAnsi="Calibri Light"/>
          <w:sz w:val="22"/>
          <w:szCs w:val="22"/>
        </w:rPr>
      </w:pPr>
    </w:p>
    <w:p w14:paraId="130E26C1" w14:textId="77777777" w:rsidR="001A6B45" w:rsidRPr="007F6F7D" w:rsidRDefault="001A6B45" w:rsidP="001A6B45">
      <w:pPr>
        <w:jc w:val="both"/>
        <w:rPr>
          <w:rFonts w:ascii="Calibri Light" w:hAnsi="Calibri Light"/>
          <w:sz w:val="22"/>
          <w:szCs w:val="22"/>
        </w:rPr>
      </w:pPr>
    </w:p>
    <w:p w14:paraId="20F18485" w14:textId="77777777" w:rsidR="001A6B45" w:rsidRPr="007F6F7D" w:rsidRDefault="001A6B45" w:rsidP="001A6B45">
      <w:pPr>
        <w:jc w:val="both"/>
        <w:rPr>
          <w:rFonts w:ascii="Calibri Light" w:hAnsi="Calibri Light"/>
          <w:b/>
          <w:sz w:val="22"/>
          <w:szCs w:val="22"/>
        </w:rPr>
      </w:pPr>
      <w:r w:rsidRPr="007F6F7D">
        <w:rPr>
          <w:rFonts w:ascii="Calibri Light" w:hAnsi="Calibri Light"/>
          <w:b/>
          <w:sz w:val="22"/>
          <w:szCs w:val="22"/>
        </w:rPr>
        <w:t xml:space="preserve">Załączniki: </w:t>
      </w:r>
    </w:p>
    <w:p w14:paraId="781FA5F9" w14:textId="4F98DDB4" w:rsidR="001A6B45" w:rsidRPr="0060554F" w:rsidRDefault="001A6B45" w:rsidP="001A6B45">
      <w:pPr>
        <w:jc w:val="both"/>
        <w:rPr>
          <w:rFonts w:ascii="Calibri Light" w:hAnsi="Calibri Light"/>
          <w:i/>
          <w:iCs/>
          <w:sz w:val="22"/>
          <w:szCs w:val="22"/>
        </w:rPr>
      </w:pPr>
      <w:r w:rsidRPr="007F6F7D">
        <w:rPr>
          <w:rFonts w:ascii="Calibri Light" w:hAnsi="Calibri Light"/>
          <w:i/>
          <w:iCs/>
          <w:sz w:val="22"/>
          <w:szCs w:val="22"/>
        </w:rPr>
        <w:tab/>
        <w:t>Dokumentacja fotograficzna – tylko w wersji elektronicznej.</w:t>
      </w:r>
    </w:p>
    <w:p w14:paraId="3B2AD6D6" w14:textId="46AF1FA3" w:rsidR="001A6B45" w:rsidRDefault="001A6B45" w:rsidP="007824B5">
      <w:pPr>
        <w:tabs>
          <w:tab w:val="left" w:pos="19080"/>
        </w:tabs>
        <w:ind w:left="360" w:hanging="360"/>
        <w:jc w:val="both"/>
        <w:rPr>
          <w:rFonts w:ascii="Calibri Light" w:hAnsi="Calibri Light"/>
          <w:sz w:val="22"/>
          <w:szCs w:val="22"/>
        </w:rPr>
      </w:pPr>
      <w:r w:rsidRPr="007F6F7D">
        <w:rPr>
          <w:rFonts w:ascii="Calibri Light" w:hAnsi="Calibri Light"/>
          <w:sz w:val="22"/>
          <w:szCs w:val="22"/>
        </w:rPr>
        <w:t>Białystok ………………..</w:t>
      </w:r>
    </w:p>
    <w:p w14:paraId="637009A5" w14:textId="640B2D6D" w:rsidR="008C340B" w:rsidRDefault="008C340B" w:rsidP="007824B5">
      <w:pPr>
        <w:tabs>
          <w:tab w:val="left" w:pos="19080"/>
        </w:tabs>
        <w:ind w:left="360" w:hanging="360"/>
        <w:jc w:val="both"/>
        <w:rPr>
          <w:rFonts w:ascii="Calibri Light" w:hAnsi="Calibri Light"/>
          <w:sz w:val="22"/>
          <w:szCs w:val="22"/>
        </w:rPr>
      </w:pPr>
    </w:p>
    <w:p w14:paraId="1BDA9819" w14:textId="77777777" w:rsidR="008324AE" w:rsidRDefault="008324AE" w:rsidP="007824B5">
      <w:pPr>
        <w:tabs>
          <w:tab w:val="left" w:pos="19080"/>
        </w:tabs>
        <w:ind w:left="360" w:hanging="360"/>
        <w:jc w:val="both"/>
        <w:rPr>
          <w:rFonts w:ascii="Calibri Light" w:hAnsi="Calibri Light"/>
          <w:sz w:val="22"/>
          <w:szCs w:val="22"/>
        </w:rPr>
      </w:pPr>
    </w:p>
    <w:p w14:paraId="5C2EE97D" w14:textId="77777777" w:rsidR="008C340B" w:rsidRDefault="008C340B" w:rsidP="007824B5">
      <w:pPr>
        <w:tabs>
          <w:tab w:val="left" w:pos="19080"/>
        </w:tabs>
        <w:ind w:left="360" w:hanging="360"/>
        <w:jc w:val="both"/>
        <w:rPr>
          <w:rFonts w:ascii="Calibri Light" w:hAnsi="Calibri Light"/>
          <w:sz w:val="22"/>
          <w:szCs w:val="22"/>
        </w:rPr>
      </w:pPr>
    </w:p>
    <w:p w14:paraId="3702A8CC" w14:textId="367E10D7" w:rsidR="000F1298" w:rsidRDefault="000F1298">
      <w:pPr>
        <w:rPr>
          <w:rFonts w:asciiTheme="majorHAnsi" w:hAnsiTheme="majorHAnsi"/>
          <w:sz w:val="22"/>
          <w:szCs w:val="22"/>
        </w:rPr>
      </w:pPr>
    </w:p>
    <w:p w14:paraId="7C125F31" w14:textId="4843B5A3" w:rsidR="000F1298" w:rsidRDefault="000F1298" w:rsidP="008C340B">
      <w:pPr>
        <w:jc w:val="right"/>
        <w:rPr>
          <w:rFonts w:asciiTheme="majorHAnsi" w:hAnsiTheme="majorHAnsi"/>
          <w:sz w:val="22"/>
          <w:szCs w:val="22"/>
        </w:rPr>
      </w:pPr>
    </w:p>
    <w:p w14:paraId="5A291DC3" w14:textId="77777777" w:rsidR="000F1298" w:rsidRDefault="000F1298" w:rsidP="008C340B">
      <w:pPr>
        <w:jc w:val="right"/>
        <w:rPr>
          <w:rFonts w:asciiTheme="majorHAnsi" w:hAnsiTheme="majorHAnsi"/>
          <w:sz w:val="22"/>
          <w:szCs w:val="22"/>
        </w:rPr>
      </w:pPr>
    </w:p>
    <w:p w14:paraId="3D4EA24B" w14:textId="77777777" w:rsidR="00AC4FAA" w:rsidRDefault="00AC4FAA">
      <w:pPr>
        <w:rPr>
          <w:rFonts w:asciiTheme="majorHAnsi" w:hAnsiTheme="majorHAnsi"/>
          <w:sz w:val="22"/>
          <w:szCs w:val="22"/>
        </w:rPr>
      </w:pPr>
      <w:r>
        <w:rPr>
          <w:rFonts w:asciiTheme="majorHAnsi" w:hAnsiTheme="majorHAnsi"/>
          <w:sz w:val="22"/>
          <w:szCs w:val="22"/>
        </w:rPr>
        <w:br w:type="page"/>
      </w:r>
    </w:p>
    <w:p w14:paraId="3EE75D44" w14:textId="6C98CF1E" w:rsidR="008C340B" w:rsidRPr="007777EB" w:rsidRDefault="00E81267" w:rsidP="008C340B">
      <w:pPr>
        <w:jc w:val="right"/>
        <w:rPr>
          <w:rFonts w:asciiTheme="majorHAnsi" w:hAnsiTheme="majorHAnsi"/>
          <w:sz w:val="22"/>
          <w:szCs w:val="22"/>
        </w:rPr>
      </w:pPr>
      <w:r>
        <w:rPr>
          <w:rFonts w:asciiTheme="majorHAnsi" w:hAnsiTheme="majorHAnsi"/>
          <w:sz w:val="22"/>
          <w:szCs w:val="22"/>
        </w:rPr>
        <w:lastRenderedPageBreak/>
        <w:t>Załącznik nr 10</w:t>
      </w:r>
      <w:r w:rsidR="008C340B" w:rsidRPr="007777EB">
        <w:rPr>
          <w:rFonts w:asciiTheme="majorHAnsi" w:hAnsiTheme="majorHAnsi"/>
          <w:sz w:val="22"/>
          <w:szCs w:val="22"/>
        </w:rPr>
        <w:t xml:space="preserve"> do umowy nr DIN-III.272. … .2019</w:t>
      </w:r>
    </w:p>
    <w:p w14:paraId="4CF1D9CC" w14:textId="77777777" w:rsidR="008C340B" w:rsidRPr="007777EB" w:rsidRDefault="008C340B" w:rsidP="008C340B">
      <w:pPr>
        <w:jc w:val="right"/>
        <w:rPr>
          <w:rFonts w:asciiTheme="majorHAnsi" w:hAnsiTheme="majorHAnsi"/>
          <w:b/>
          <w:sz w:val="22"/>
          <w:szCs w:val="22"/>
        </w:rPr>
      </w:pPr>
    </w:p>
    <w:p w14:paraId="753D5267" w14:textId="77777777" w:rsidR="008C340B" w:rsidRPr="007777EB" w:rsidRDefault="008C340B" w:rsidP="008C340B">
      <w:pPr>
        <w:autoSpaceDE w:val="0"/>
        <w:autoSpaceDN w:val="0"/>
        <w:adjustRightInd w:val="0"/>
        <w:jc w:val="center"/>
        <w:rPr>
          <w:rFonts w:asciiTheme="majorHAnsi" w:hAnsiTheme="majorHAnsi" w:cstheme="majorHAnsi"/>
          <w:b/>
        </w:rPr>
      </w:pPr>
      <w:r w:rsidRPr="007777EB">
        <w:rPr>
          <w:rFonts w:asciiTheme="majorHAnsi" w:hAnsiTheme="majorHAnsi" w:cstheme="majorHAnsi"/>
          <w:b/>
        </w:rPr>
        <w:t xml:space="preserve">Wytyczne do sporządzenia dokumentacji powykonawczej </w:t>
      </w:r>
    </w:p>
    <w:p w14:paraId="4C8F3DD1" w14:textId="77777777" w:rsidR="008C340B" w:rsidRPr="007777EB" w:rsidRDefault="008C340B" w:rsidP="008C340B">
      <w:pPr>
        <w:autoSpaceDE w:val="0"/>
        <w:autoSpaceDN w:val="0"/>
        <w:adjustRightInd w:val="0"/>
        <w:rPr>
          <w:rFonts w:asciiTheme="majorHAnsi" w:hAnsiTheme="majorHAnsi" w:cstheme="majorHAnsi"/>
          <w:sz w:val="26"/>
          <w:szCs w:val="26"/>
        </w:rPr>
      </w:pPr>
    </w:p>
    <w:p w14:paraId="2E435345" w14:textId="77777777" w:rsidR="008C340B" w:rsidRPr="007777EB" w:rsidRDefault="008C340B" w:rsidP="008C340B">
      <w:pPr>
        <w:pStyle w:val="Akapitzlist"/>
        <w:numPr>
          <w:ilvl w:val="0"/>
          <w:numId w:val="64"/>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Uwagi ogólne – techniczne</w:t>
      </w:r>
    </w:p>
    <w:p w14:paraId="67DE3776" w14:textId="77777777" w:rsidR="008C340B" w:rsidRPr="007777EB" w:rsidRDefault="008C340B" w:rsidP="008C340B">
      <w:pPr>
        <w:pStyle w:val="Akapitzlist"/>
        <w:numPr>
          <w:ilvl w:val="0"/>
          <w:numId w:val="65"/>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Dokumentacja powykonawcza (DP) ma być sporządzona w podziale na niżej wymienione tomy.</w:t>
      </w:r>
    </w:p>
    <w:p w14:paraId="530288F3" w14:textId="77777777" w:rsidR="008C340B" w:rsidRPr="007777EB" w:rsidRDefault="008C340B" w:rsidP="008C340B">
      <w:pPr>
        <w:pStyle w:val="Akapitzlist"/>
        <w:numPr>
          <w:ilvl w:val="0"/>
          <w:numId w:val="65"/>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Każdy tom powinien być ujęty w oddzielnym segregatorze. W przypadku, gdy zawartość danego tomu jest większa niż pojemność jednego segregatora – tom podzielić na taką liczbę segregatorów, aby dokumenty mogły być przeglądane w sposób nie wpływający destrukcyjne na ich jakość.</w:t>
      </w:r>
    </w:p>
    <w:p w14:paraId="234CBF60" w14:textId="77777777" w:rsidR="008C340B" w:rsidRPr="007777EB" w:rsidRDefault="008C340B" w:rsidP="008C340B">
      <w:pPr>
        <w:pStyle w:val="Akapitzlist"/>
        <w:numPr>
          <w:ilvl w:val="0"/>
          <w:numId w:val="65"/>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Każdy segregator musi zostać opisany na grzbiecie i na okładce w następujący sposób:</w:t>
      </w:r>
    </w:p>
    <w:p w14:paraId="52568B55" w14:textId="77777777" w:rsidR="008C340B" w:rsidRPr="007777EB" w:rsidRDefault="008C340B" w:rsidP="008C340B">
      <w:pPr>
        <w:pStyle w:val="Akapitzlist"/>
        <w:numPr>
          <w:ilvl w:val="0"/>
          <w:numId w:val="66"/>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GRZBIET – DOKUMENTACJA POWYKONAWCZA, Nazwa Wykonawcy (może być nazwa skrócona), Nazwa inwestycji, Nr tomu, Nazwa tomu;</w:t>
      </w:r>
    </w:p>
    <w:p w14:paraId="5D2C2454" w14:textId="77777777" w:rsidR="008C340B" w:rsidRPr="007777EB" w:rsidRDefault="008C340B" w:rsidP="008C340B">
      <w:pPr>
        <w:pStyle w:val="Akapitzlist"/>
        <w:numPr>
          <w:ilvl w:val="0"/>
          <w:numId w:val="66"/>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OKŁADKA - DOKUMENTACJA POWYKONAWCZA, Nazwa Wykonawcy, Nazwa inwestycji, Nr umowy, Nr tomu, Nazwa tomu, Data wykonania dokumentacji powykonawczej.</w:t>
      </w:r>
    </w:p>
    <w:p w14:paraId="017A8C4D" w14:textId="77777777" w:rsidR="008C340B" w:rsidRPr="007777EB" w:rsidRDefault="008C340B" w:rsidP="008C340B">
      <w:pPr>
        <w:pStyle w:val="Akapitzlist"/>
        <w:numPr>
          <w:ilvl w:val="0"/>
          <w:numId w:val="65"/>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Oznakowanie stron DP:</w:t>
      </w:r>
    </w:p>
    <w:p w14:paraId="55651B05" w14:textId="77777777" w:rsidR="008C340B" w:rsidRPr="007777EB" w:rsidRDefault="008C340B" w:rsidP="008C340B">
      <w:pPr>
        <w:pStyle w:val="Akapitzlist"/>
        <w:numPr>
          <w:ilvl w:val="0"/>
          <w:numId w:val="67"/>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pieczęć czerwona DOKUMENTACJA POWYKONAWCZA (czcionka dowolna) – na każdej stronie DP,</w:t>
      </w:r>
    </w:p>
    <w:p w14:paraId="22CA7FBD" w14:textId="77777777" w:rsidR="008C340B" w:rsidRPr="007777EB" w:rsidRDefault="008C340B" w:rsidP="008C340B">
      <w:pPr>
        <w:pStyle w:val="Akapitzlist"/>
        <w:numPr>
          <w:ilvl w:val="0"/>
          <w:numId w:val="67"/>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pieczęć czerwona „Wbudowano na obiekcie …….… zgodnie z Umową nr ….... z dnia …………” – na każdej karcie materiałowej, deklaracji zgodności, certyfikacie, aprobacie technicznej (w przypadku dokumentów składających się z więcej niż jednej strony – pieczęć na pierwszej stronie z dopiskiem „dotyczy stron od …… do …….”),</w:t>
      </w:r>
    </w:p>
    <w:p w14:paraId="4D932A56" w14:textId="77777777" w:rsidR="008C340B" w:rsidRPr="007777EB" w:rsidRDefault="008C340B" w:rsidP="008C340B">
      <w:pPr>
        <w:pStyle w:val="Akapitzlist"/>
        <w:numPr>
          <w:ilvl w:val="0"/>
          <w:numId w:val="67"/>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Podpis Kierownika Budowy / Kierownika Robót – na każdej stronie DP.</w:t>
      </w:r>
    </w:p>
    <w:p w14:paraId="21CBF352" w14:textId="77777777" w:rsidR="008C340B" w:rsidRPr="007777EB" w:rsidRDefault="008C340B" w:rsidP="008C340B">
      <w:pPr>
        <w:pStyle w:val="Akapitzlist"/>
        <w:numPr>
          <w:ilvl w:val="0"/>
          <w:numId w:val="65"/>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W przypadku dokumentów, które dotyczą grupy produktów, należy w sposób jednoznaczny oznaczyć zastosowany model/wariant/typ.</w:t>
      </w:r>
    </w:p>
    <w:p w14:paraId="28424E9B" w14:textId="77777777" w:rsidR="008C340B" w:rsidRPr="007777EB" w:rsidRDefault="008C340B" w:rsidP="008C340B">
      <w:pPr>
        <w:pStyle w:val="Akapitzlist"/>
        <w:numPr>
          <w:ilvl w:val="0"/>
          <w:numId w:val="65"/>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DP w wersji elektronicznej musi być tożsama z wersją papierową, tj. skan całej DP z pieczęciami i podpisami zawartymi w pkt 4., z podziałem na katalogi zgodnie z wersją papierową Tomów, podziałem na podkatalogi zgodnie z podziałem poszczególnych Tomów.</w:t>
      </w:r>
    </w:p>
    <w:p w14:paraId="12CE6488" w14:textId="77777777" w:rsidR="008C340B" w:rsidRPr="007777EB" w:rsidRDefault="008C340B" w:rsidP="008C340B">
      <w:pPr>
        <w:pStyle w:val="Akapitzlist"/>
        <w:numPr>
          <w:ilvl w:val="0"/>
          <w:numId w:val="64"/>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Uwagi szczegółowe</w:t>
      </w:r>
    </w:p>
    <w:p w14:paraId="12F36F2E" w14:textId="77777777" w:rsidR="008C340B" w:rsidRPr="007777EB" w:rsidRDefault="008C340B" w:rsidP="008C340B">
      <w:pPr>
        <w:pStyle w:val="Akapitzlist"/>
        <w:numPr>
          <w:ilvl w:val="0"/>
          <w:numId w:val="68"/>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Kolejność podziału DP (przykładowo)*:</w:t>
      </w:r>
    </w:p>
    <w:p w14:paraId="1FFCECEA"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 – Część Ogólna</w:t>
      </w:r>
    </w:p>
    <w:p w14:paraId="45197F23"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II – Zagospodarowanie terenu</w:t>
      </w:r>
    </w:p>
    <w:p w14:paraId="7E2F290B"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III – Drogi</w:t>
      </w:r>
    </w:p>
    <w:p w14:paraId="72468833"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IV – Zewnętrzne sieci sanitarne:</w:t>
      </w:r>
    </w:p>
    <w:p w14:paraId="16E3FA73"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IV.1 – Kanalizacja deszczowa</w:t>
      </w:r>
    </w:p>
    <w:p w14:paraId="430BD33C"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IV.2 – Kanalizacja sanitarna</w:t>
      </w:r>
    </w:p>
    <w:p w14:paraId="37B38D3F"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IV.3 – Wodociąg</w:t>
      </w:r>
    </w:p>
    <w:p w14:paraId="7E3E8BAA"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IV.4 – Gaz</w:t>
      </w:r>
    </w:p>
    <w:p w14:paraId="4080FA89"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IV.5 – Sieć cieplna</w:t>
      </w:r>
    </w:p>
    <w:p w14:paraId="2F182453"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V – Oświetlenie terenu</w:t>
      </w:r>
    </w:p>
    <w:p w14:paraId="4C3653BA"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VI – Branża Architektoniczna</w:t>
      </w:r>
    </w:p>
    <w:p w14:paraId="5B36DCA9"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VII – Branża Konstrukcyjna</w:t>
      </w:r>
    </w:p>
    <w:p w14:paraId="62BC3448"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VIII – Branża sanitarna</w:t>
      </w:r>
    </w:p>
    <w:p w14:paraId="692E95C8"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IX – Branża elektryczna</w:t>
      </w:r>
    </w:p>
    <w:p w14:paraId="3B34FB83" w14:textId="77777777" w:rsidR="008C340B" w:rsidRPr="007777EB" w:rsidRDefault="008C340B" w:rsidP="008C340B">
      <w:pPr>
        <w:pStyle w:val="Akapitzlist"/>
        <w:numPr>
          <w:ilvl w:val="0"/>
          <w:numId w:val="69"/>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X – Branża teletechniczna</w:t>
      </w:r>
    </w:p>
    <w:p w14:paraId="7AA1B2F8" w14:textId="77777777" w:rsidR="008C340B" w:rsidRPr="007777EB" w:rsidRDefault="008C340B" w:rsidP="008C340B">
      <w:pPr>
        <w:pStyle w:val="Akapitzlist"/>
        <w:numPr>
          <w:ilvl w:val="0"/>
          <w:numId w:val="68"/>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 – Część Ogólna. Części składowe tomu (przykładowo)*</w:t>
      </w:r>
    </w:p>
    <w:p w14:paraId="285BC0E4" w14:textId="77777777" w:rsidR="008C340B" w:rsidRPr="007777EB" w:rsidRDefault="008C340B" w:rsidP="008C340B">
      <w:pPr>
        <w:pStyle w:val="Akapitzlist"/>
        <w:numPr>
          <w:ilvl w:val="0"/>
          <w:numId w:val="70"/>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Spis treści całej dokumentacji powykonawczej.</w:t>
      </w:r>
    </w:p>
    <w:p w14:paraId="6303BAC6" w14:textId="77777777" w:rsidR="008C340B" w:rsidRPr="007777EB" w:rsidRDefault="008C340B" w:rsidP="008C340B">
      <w:pPr>
        <w:pStyle w:val="Akapitzlist"/>
        <w:numPr>
          <w:ilvl w:val="0"/>
          <w:numId w:val="70"/>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Wersja elektroniczna całej dokumentacji powykonawczej.</w:t>
      </w:r>
    </w:p>
    <w:p w14:paraId="212136DE" w14:textId="77777777" w:rsidR="008C340B" w:rsidRPr="007777EB" w:rsidRDefault="008C340B" w:rsidP="008C340B">
      <w:pPr>
        <w:pStyle w:val="Akapitzlist"/>
        <w:numPr>
          <w:ilvl w:val="0"/>
          <w:numId w:val="70"/>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Oświadczenie Kierownika Budowy.</w:t>
      </w:r>
    </w:p>
    <w:p w14:paraId="12429C92" w14:textId="77777777" w:rsidR="008C340B" w:rsidRPr="007777EB" w:rsidRDefault="008C340B" w:rsidP="008C340B">
      <w:pPr>
        <w:pStyle w:val="Akapitzlist"/>
        <w:numPr>
          <w:ilvl w:val="0"/>
          <w:numId w:val="70"/>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Dziennik Budowy.</w:t>
      </w:r>
    </w:p>
    <w:p w14:paraId="207D502D" w14:textId="77777777" w:rsidR="008C340B" w:rsidRPr="007777EB" w:rsidRDefault="008C340B" w:rsidP="008C340B">
      <w:pPr>
        <w:pStyle w:val="Akapitzlist"/>
        <w:numPr>
          <w:ilvl w:val="0"/>
          <w:numId w:val="70"/>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Książka Użytkowania Obiektu.</w:t>
      </w:r>
    </w:p>
    <w:p w14:paraId="02799E9A" w14:textId="77777777" w:rsidR="008C340B" w:rsidRPr="007777EB" w:rsidRDefault="008C340B" w:rsidP="008C340B">
      <w:pPr>
        <w:pStyle w:val="Akapitzlist"/>
        <w:numPr>
          <w:ilvl w:val="0"/>
          <w:numId w:val="70"/>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Kopia pozwolenia na budowę.</w:t>
      </w:r>
    </w:p>
    <w:p w14:paraId="0EC61BAB" w14:textId="77777777" w:rsidR="008C340B" w:rsidRPr="007777EB" w:rsidRDefault="008C340B" w:rsidP="008C340B">
      <w:pPr>
        <w:pStyle w:val="Akapitzlist"/>
        <w:numPr>
          <w:ilvl w:val="0"/>
          <w:numId w:val="70"/>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Pozwolenie na użytkowanie (jeśli dotyczy).</w:t>
      </w:r>
    </w:p>
    <w:p w14:paraId="6120188F" w14:textId="77777777" w:rsidR="008C340B" w:rsidRPr="007777EB" w:rsidRDefault="008C340B" w:rsidP="008C340B">
      <w:pPr>
        <w:pStyle w:val="Akapitzlist"/>
        <w:numPr>
          <w:ilvl w:val="0"/>
          <w:numId w:val="70"/>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Decyzje administracyjne PSP, PPIS, PIP.</w:t>
      </w:r>
    </w:p>
    <w:p w14:paraId="275B0197" w14:textId="77777777" w:rsidR="008C340B" w:rsidRPr="007777EB" w:rsidRDefault="008C340B" w:rsidP="008C340B">
      <w:pPr>
        <w:pStyle w:val="Akapitzlist"/>
        <w:numPr>
          <w:ilvl w:val="0"/>
          <w:numId w:val="68"/>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Tom II – X. Części składowe tomów (przykładowo)*</w:t>
      </w:r>
    </w:p>
    <w:p w14:paraId="6958B6F3" w14:textId="77777777" w:rsidR="008C340B" w:rsidRPr="007777EB" w:rsidRDefault="008C340B" w:rsidP="008C340B">
      <w:pPr>
        <w:pStyle w:val="Akapitzlist"/>
        <w:numPr>
          <w:ilvl w:val="0"/>
          <w:numId w:val="71"/>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Strona tytułowa.</w:t>
      </w:r>
    </w:p>
    <w:p w14:paraId="0B6F71DB" w14:textId="77777777" w:rsidR="008C340B" w:rsidRPr="007777EB" w:rsidRDefault="008C340B" w:rsidP="008C340B">
      <w:pPr>
        <w:pStyle w:val="Akapitzlist"/>
        <w:numPr>
          <w:ilvl w:val="0"/>
          <w:numId w:val="71"/>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Spis treści z numeracją stron.</w:t>
      </w:r>
    </w:p>
    <w:p w14:paraId="4D6F8F69" w14:textId="77777777" w:rsidR="008C340B" w:rsidRPr="007777EB" w:rsidRDefault="008C340B" w:rsidP="008C340B">
      <w:pPr>
        <w:pStyle w:val="Akapitzlist"/>
        <w:numPr>
          <w:ilvl w:val="0"/>
          <w:numId w:val="71"/>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Deklaracje zgodności, certyfikaty, atesty higieniczne, aprobaty techniczne materiałów użytych do realizacji zadania.</w:t>
      </w:r>
    </w:p>
    <w:p w14:paraId="4BDD9978" w14:textId="77777777" w:rsidR="008C340B" w:rsidRPr="007777EB" w:rsidRDefault="008C340B" w:rsidP="008C340B">
      <w:pPr>
        <w:pStyle w:val="Akapitzlist"/>
        <w:autoSpaceDE w:val="0"/>
        <w:autoSpaceDN w:val="0"/>
        <w:adjustRightInd w:val="0"/>
        <w:ind w:left="1069"/>
        <w:jc w:val="both"/>
        <w:rPr>
          <w:rFonts w:asciiTheme="majorHAnsi" w:hAnsiTheme="majorHAnsi" w:cstheme="majorHAnsi"/>
          <w:sz w:val="20"/>
          <w:szCs w:val="20"/>
        </w:rPr>
      </w:pPr>
      <w:r w:rsidRPr="007777EB">
        <w:rPr>
          <w:rFonts w:asciiTheme="majorHAnsi" w:hAnsiTheme="majorHAnsi" w:cstheme="majorHAnsi"/>
          <w:sz w:val="20"/>
          <w:szCs w:val="20"/>
        </w:rPr>
        <w:t>Dokumenty te należy podzielić na poszczególne grupy, np. TOM VIII Branża sanitarna podzielić na: instalację wodociągową, instalację kanalizacji sanitarnej, instalację kanalizacji deszczowej, instalację c.o., instalację, c.t., instalację wentylacyjną, instalację klimatyzacyjną itp.</w:t>
      </w:r>
    </w:p>
    <w:p w14:paraId="0F5560C5" w14:textId="77777777" w:rsidR="008C340B" w:rsidRPr="007777EB" w:rsidRDefault="008C340B" w:rsidP="008C340B">
      <w:pPr>
        <w:pStyle w:val="Akapitzlist"/>
        <w:numPr>
          <w:ilvl w:val="0"/>
          <w:numId w:val="71"/>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lastRenderedPageBreak/>
        <w:t>Instrukcje obsługi, DTR, warunki gwarancji na urządzenia i ich karty gwarancyjne.</w:t>
      </w:r>
    </w:p>
    <w:p w14:paraId="596E26AE" w14:textId="77777777" w:rsidR="008C340B" w:rsidRPr="007777EB" w:rsidRDefault="008C340B" w:rsidP="008C340B">
      <w:pPr>
        <w:pStyle w:val="Akapitzlist"/>
        <w:numPr>
          <w:ilvl w:val="0"/>
          <w:numId w:val="71"/>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Protokoły z przeprowadzonych prób, protokoły z pomiarów, protokoły z badań, protokoły z odbiorów częściowych, protokoły z przeprowadzonych szkoleń.</w:t>
      </w:r>
    </w:p>
    <w:p w14:paraId="71CEB521" w14:textId="77777777" w:rsidR="008C340B" w:rsidRPr="007777EB" w:rsidRDefault="008C340B" w:rsidP="008C340B">
      <w:pPr>
        <w:pStyle w:val="Akapitzlist"/>
        <w:numPr>
          <w:ilvl w:val="0"/>
          <w:numId w:val="71"/>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Inwentaryzacja geodezyjna powykonawcza.</w:t>
      </w:r>
    </w:p>
    <w:p w14:paraId="22079D9D" w14:textId="77777777" w:rsidR="008C340B" w:rsidRPr="007777EB" w:rsidRDefault="008C340B" w:rsidP="008C340B">
      <w:pPr>
        <w:pStyle w:val="Akapitzlist"/>
        <w:numPr>
          <w:ilvl w:val="0"/>
          <w:numId w:val="71"/>
        </w:numPr>
        <w:autoSpaceDE w:val="0"/>
        <w:autoSpaceDN w:val="0"/>
        <w:adjustRightInd w:val="0"/>
        <w:jc w:val="both"/>
        <w:rPr>
          <w:rFonts w:asciiTheme="majorHAnsi" w:hAnsiTheme="majorHAnsi" w:cstheme="majorHAnsi"/>
          <w:sz w:val="20"/>
          <w:szCs w:val="20"/>
        </w:rPr>
      </w:pPr>
      <w:r w:rsidRPr="007777EB">
        <w:rPr>
          <w:rFonts w:asciiTheme="majorHAnsi" w:hAnsiTheme="majorHAnsi" w:cstheme="majorHAnsi"/>
          <w:sz w:val="20"/>
          <w:szCs w:val="20"/>
        </w:rPr>
        <w:t>Projekt powykonawczy – część opisowa, część rysunkowa.</w:t>
      </w:r>
    </w:p>
    <w:p w14:paraId="193655CC" w14:textId="77777777" w:rsidR="008C340B" w:rsidRPr="007777EB" w:rsidRDefault="008C340B" w:rsidP="008C340B">
      <w:pPr>
        <w:pStyle w:val="Akapitzlist"/>
        <w:autoSpaceDE w:val="0"/>
        <w:autoSpaceDN w:val="0"/>
        <w:adjustRightInd w:val="0"/>
        <w:ind w:left="1069"/>
        <w:rPr>
          <w:rFonts w:asciiTheme="majorHAnsi" w:hAnsiTheme="majorHAnsi" w:cstheme="majorHAnsi"/>
          <w:sz w:val="20"/>
          <w:szCs w:val="20"/>
        </w:rPr>
      </w:pPr>
    </w:p>
    <w:p w14:paraId="54862AB5" w14:textId="77777777" w:rsidR="008C340B" w:rsidRPr="007777EB" w:rsidRDefault="008C340B" w:rsidP="008C340B">
      <w:pPr>
        <w:autoSpaceDE w:val="0"/>
        <w:autoSpaceDN w:val="0"/>
        <w:adjustRightInd w:val="0"/>
        <w:rPr>
          <w:rFonts w:asciiTheme="majorHAnsi" w:hAnsiTheme="majorHAnsi" w:cstheme="majorHAnsi"/>
          <w:b/>
          <w:sz w:val="20"/>
          <w:szCs w:val="20"/>
        </w:rPr>
      </w:pPr>
      <w:r w:rsidRPr="007777EB">
        <w:rPr>
          <w:rFonts w:asciiTheme="majorHAnsi" w:hAnsiTheme="majorHAnsi" w:cstheme="majorHAnsi"/>
          <w:sz w:val="20"/>
          <w:szCs w:val="20"/>
        </w:rPr>
        <w:t>* numerację i wykaz tomów oraz ich zawartości należy dostosować do rzeczywistego zakresu dokumentacji</w:t>
      </w:r>
    </w:p>
    <w:p w14:paraId="0EC0457E" w14:textId="04C701F3" w:rsidR="008C340B" w:rsidRDefault="008C340B" w:rsidP="007824B5">
      <w:pPr>
        <w:tabs>
          <w:tab w:val="left" w:pos="19080"/>
        </w:tabs>
        <w:ind w:left="360" w:hanging="360"/>
        <w:jc w:val="both"/>
        <w:rPr>
          <w:rFonts w:ascii="Calibri Light" w:hAnsi="Calibri Light"/>
          <w:sz w:val="22"/>
          <w:szCs w:val="22"/>
        </w:rPr>
      </w:pPr>
    </w:p>
    <w:p w14:paraId="61A27056" w14:textId="3D7D91E4" w:rsidR="00BC6236" w:rsidRDefault="00BC6236" w:rsidP="007824B5">
      <w:pPr>
        <w:tabs>
          <w:tab w:val="left" w:pos="19080"/>
        </w:tabs>
        <w:ind w:left="360" w:hanging="360"/>
        <w:jc w:val="both"/>
        <w:rPr>
          <w:rFonts w:ascii="Calibri Light" w:hAnsi="Calibri Light"/>
          <w:sz w:val="22"/>
          <w:szCs w:val="22"/>
        </w:rPr>
      </w:pPr>
    </w:p>
    <w:p w14:paraId="15529DAA" w14:textId="0DA59ED4" w:rsidR="00BC6236" w:rsidRDefault="00BC6236" w:rsidP="007824B5">
      <w:pPr>
        <w:tabs>
          <w:tab w:val="left" w:pos="19080"/>
        </w:tabs>
        <w:ind w:left="360" w:hanging="360"/>
        <w:jc w:val="both"/>
        <w:rPr>
          <w:rFonts w:ascii="Calibri Light" w:hAnsi="Calibri Light"/>
          <w:sz w:val="22"/>
          <w:szCs w:val="22"/>
        </w:rPr>
      </w:pPr>
    </w:p>
    <w:p w14:paraId="25CAED7B" w14:textId="637AE2D0" w:rsidR="00BC6236" w:rsidRDefault="00BC6236" w:rsidP="007824B5">
      <w:pPr>
        <w:tabs>
          <w:tab w:val="left" w:pos="19080"/>
        </w:tabs>
        <w:ind w:left="360" w:hanging="360"/>
        <w:jc w:val="both"/>
        <w:rPr>
          <w:rFonts w:ascii="Calibri Light" w:hAnsi="Calibri Light"/>
          <w:sz w:val="22"/>
          <w:szCs w:val="22"/>
        </w:rPr>
      </w:pPr>
    </w:p>
    <w:p w14:paraId="7C5C2578" w14:textId="0E866E42" w:rsidR="00BC6236" w:rsidRDefault="00BC6236" w:rsidP="007824B5">
      <w:pPr>
        <w:tabs>
          <w:tab w:val="left" w:pos="19080"/>
        </w:tabs>
        <w:ind w:left="360" w:hanging="360"/>
        <w:jc w:val="both"/>
        <w:rPr>
          <w:rFonts w:ascii="Calibri Light" w:hAnsi="Calibri Light"/>
          <w:sz w:val="22"/>
          <w:szCs w:val="22"/>
        </w:rPr>
      </w:pPr>
    </w:p>
    <w:p w14:paraId="5640A4D4" w14:textId="04CB7B34" w:rsidR="00BC6236" w:rsidRDefault="00BC6236" w:rsidP="007824B5">
      <w:pPr>
        <w:tabs>
          <w:tab w:val="left" w:pos="19080"/>
        </w:tabs>
        <w:ind w:left="360" w:hanging="360"/>
        <w:jc w:val="both"/>
        <w:rPr>
          <w:rFonts w:ascii="Calibri Light" w:hAnsi="Calibri Light"/>
          <w:sz w:val="22"/>
          <w:szCs w:val="22"/>
        </w:rPr>
      </w:pPr>
    </w:p>
    <w:p w14:paraId="0D422DAB" w14:textId="3D4830A0" w:rsidR="00BC6236" w:rsidRDefault="00BC6236" w:rsidP="007824B5">
      <w:pPr>
        <w:tabs>
          <w:tab w:val="left" w:pos="19080"/>
        </w:tabs>
        <w:ind w:left="360" w:hanging="360"/>
        <w:jc w:val="both"/>
        <w:rPr>
          <w:rFonts w:ascii="Calibri Light" w:hAnsi="Calibri Light"/>
          <w:sz w:val="22"/>
          <w:szCs w:val="22"/>
        </w:rPr>
      </w:pPr>
    </w:p>
    <w:p w14:paraId="157E3A4D" w14:textId="78EAA166" w:rsidR="00BC6236" w:rsidRDefault="00BC6236" w:rsidP="007824B5">
      <w:pPr>
        <w:tabs>
          <w:tab w:val="left" w:pos="19080"/>
        </w:tabs>
        <w:ind w:left="360" w:hanging="360"/>
        <w:jc w:val="both"/>
        <w:rPr>
          <w:rFonts w:ascii="Calibri Light" w:hAnsi="Calibri Light"/>
          <w:sz w:val="22"/>
          <w:szCs w:val="22"/>
        </w:rPr>
      </w:pPr>
    </w:p>
    <w:p w14:paraId="5C3EAEF4" w14:textId="165282D1" w:rsidR="00BC6236" w:rsidRDefault="00BC6236" w:rsidP="007824B5">
      <w:pPr>
        <w:tabs>
          <w:tab w:val="left" w:pos="19080"/>
        </w:tabs>
        <w:ind w:left="360" w:hanging="360"/>
        <w:jc w:val="both"/>
        <w:rPr>
          <w:rFonts w:ascii="Calibri Light" w:hAnsi="Calibri Light"/>
          <w:sz w:val="22"/>
          <w:szCs w:val="22"/>
        </w:rPr>
      </w:pPr>
    </w:p>
    <w:p w14:paraId="7671574D" w14:textId="0585F8DF" w:rsidR="00BC6236" w:rsidRDefault="00BC6236" w:rsidP="007824B5">
      <w:pPr>
        <w:tabs>
          <w:tab w:val="left" w:pos="19080"/>
        </w:tabs>
        <w:ind w:left="360" w:hanging="360"/>
        <w:jc w:val="both"/>
        <w:rPr>
          <w:rFonts w:ascii="Calibri Light" w:hAnsi="Calibri Light"/>
          <w:sz w:val="22"/>
          <w:szCs w:val="22"/>
        </w:rPr>
      </w:pPr>
    </w:p>
    <w:p w14:paraId="7FA9495E" w14:textId="514FCF52" w:rsidR="00BC6236" w:rsidRDefault="00BC6236" w:rsidP="007824B5">
      <w:pPr>
        <w:tabs>
          <w:tab w:val="left" w:pos="19080"/>
        </w:tabs>
        <w:ind w:left="360" w:hanging="360"/>
        <w:jc w:val="both"/>
        <w:rPr>
          <w:rFonts w:ascii="Calibri Light" w:hAnsi="Calibri Light"/>
          <w:sz w:val="22"/>
          <w:szCs w:val="22"/>
        </w:rPr>
      </w:pPr>
    </w:p>
    <w:p w14:paraId="7DD14EFB" w14:textId="2B8E736B" w:rsidR="00BC6236" w:rsidRDefault="00BC6236" w:rsidP="007824B5">
      <w:pPr>
        <w:tabs>
          <w:tab w:val="left" w:pos="19080"/>
        </w:tabs>
        <w:ind w:left="360" w:hanging="360"/>
        <w:jc w:val="both"/>
        <w:rPr>
          <w:rFonts w:ascii="Calibri Light" w:hAnsi="Calibri Light"/>
          <w:sz w:val="22"/>
          <w:szCs w:val="22"/>
        </w:rPr>
      </w:pPr>
    </w:p>
    <w:p w14:paraId="12EE8E24" w14:textId="0E0197E7" w:rsidR="00BC6236" w:rsidRDefault="00BC6236" w:rsidP="007824B5">
      <w:pPr>
        <w:tabs>
          <w:tab w:val="left" w:pos="19080"/>
        </w:tabs>
        <w:ind w:left="360" w:hanging="360"/>
        <w:jc w:val="both"/>
        <w:rPr>
          <w:rFonts w:ascii="Calibri Light" w:hAnsi="Calibri Light"/>
          <w:sz w:val="22"/>
          <w:szCs w:val="22"/>
        </w:rPr>
      </w:pPr>
    </w:p>
    <w:p w14:paraId="6E2D41AC" w14:textId="5D463C00" w:rsidR="00BC6236" w:rsidRDefault="00BC6236" w:rsidP="007824B5">
      <w:pPr>
        <w:tabs>
          <w:tab w:val="left" w:pos="19080"/>
        </w:tabs>
        <w:ind w:left="360" w:hanging="360"/>
        <w:jc w:val="both"/>
        <w:rPr>
          <w:rFonts w:ascii="Calibri Light" w:hAnsi="Calibri Light"/>
          <w:sz w:val="22"/>
          <w:szCs w:val="22"/>
        </w:rPr>
      </w:pPr>
    </w:p>
    <w:p w14:paraId="6A78C6F4" w14:textId="1CE736A9" w:rsidR="00BC6236" w:rsidRDefault="00BC6236" w:rsidP="007824B5">
      <w:pPr>
        <w:tabs>
          <w:tab w:val="left" w:pos="19080"/>
        </w:tabs>
        <w:ind w:left="360" w:hanging="360"/>
        <w:jc w:val="both"/>
        <w:rPr>
          <w:rFonts w:ascii="Calibri Light" w:hAnsi="Calibri Light"/>
          <w:sz w:val="22"/>
          <w:szCs w:val="22"/>
        </w:rPr>
      </w:pPr>
    </w:p>
    <w:p w14:paraId="6D28B14E" w14:textId="0B22D919" w:rsidR="00BC6236" w:rsidRDefault="00BC6236" w:rsidP="007824B5">
      <w:pPr>
        <w:tabs>
          <w:tab w:val="left" w:pos="19080"/>
        </w:tabs>
        <w:ind w:left="360" w:hanging="360"/>
        <w:jc w:val="both"/>
        <w:rPr>
          <w:rFonts w:ascii="Calibri Light" w:hAnsi="Calibri Light"/>
          <w:sz w:val="22"/>
          <w:szCs w:val="22"/>
        </w:rPr>
      </w:pPr>
    </w:p>
    <w:p w14:paraId="52EF490E" w14:textId="509159EF" w:rsidR="00BC6236" w:rsidRDefault="00BC6236" w:rsidP="007824B5">
      <w:pPr>
        <w:tabs>
          <w:tab w:val="left" w:pos="19080"/>
        </w:tabs>
        <w:ind w:left="360" w:hanging="360"/>
        <w:jc w:val="both"/>
        <w:rPr>
          <w:rFonts w:ascii="Calibri Light" w:hAnsi="Calibri Light"/>
          <w:sz w:val="22"/>
          <w:szCs w:val="22"/>
        </w:rPr>
      </w:pPr>
    </w:p>
    <w:p w14:paraId="73341517" w14:textId="17DF3740" w:rsidR="00BC6236" w:rsidRDefault="00BC6236" w:rsidP="007824B5">
      <w:pPr>
        <w:tabs>
          <w:tab w:val="left" w:pos="19080"/>
        </w:tabs>
        <w:ind w:left="360" w:hanging="360"/>
        <w:jc w:val="both"/>
        <w:rPr>
          <w:rFonts w:ascii="Calibri Light" w:hAnsi="Calibri Light"/>
          <w:sz w:val="22"/>
          <w:szCs w:val="22"/>
        </w:rPr>
      </w:pPr>
    </w:p>
    <w:p w14:paraId="69575190" w14:textId="26FCC55D" w:rsidR="00BC6236" w:rsidRDefault="00BC6236" w:rsidP="007824B5">
      <w:pPr>
        <w:tabs>
          <w:tab w:val="left" w:pos="19080"/>
        </w:tabs>
        <w:ind w:left="360" w:hanging="360"/>
        <w:jc w:val="both"/>
        <w:rPr>
          <w:rFonts w:ascii="Calibri Light" w:hAnsi="Calibri Light"/>
          <w:sz w:val="22"/>
          <w:szCs w:val="22"/>
        </w:rPr>
      </w:pPr>
    </w:p>
    <w:p w14:paraId="4A2C4D23" w14:textId="2A9835DA" w:rsidR="00BC6236" w:rsidRDefault="00BC6236" w:rsidP="007824B5">
      <w:pPr>
        <w:tabs>
          <w:tab w:val="left" w:pos="19080"/>
        </w:tabs>
        <w:ind w:left="360" w:hanging="360"/>
        <w:jc w:val="both"/>
        <w:rPr>
          <w:rFonts w:ascii="Calibri Light" w:hAnsi="Calibri Light"/>
          <w:sz w:val="22"/>
          <w:szCs w:val="22"/>
        </w:rPr>
      </w:pPr>
    </w:p>
    <w:p w14:paraId="2C56C86F" w14:textId="504BB7CE" w:rsidR="00BC6236" w:rsidRDefault="00BC6236" w:rsidP="007824B5">
      <w:pPr>
        <w:tabs>
          <w:tab w:val="left" w:pos="19080"/>
        </w:tabs>
        <w:ind w:left="360" w:hanging="360"/>
        <w:jc w:val="both"/>
        <w:rPr>
          <w:rFonts w:ascii="Calibri Light" w:hAnsi="Calibri Light"/>
          <w:sz w:val="22"/>
          <w:szCs w:val="22"/>
        </w:rPr>
      </w:pPr>
    </w:p>
    <w:p w14:paraId="03D72D63" w14:textId="5A33366C" w:rsidR="00BC6236" w:rsidRDefault="00BC6236" w:rsidP="007824B5">
      <w:pPr>
        <w:tabs>
          <w:tab w:val="left" w:pos="19080"/>
        </w:tabs>
        <w:ind w:left="360" w:hanging="360"/>
        <w:jc w:val="both"/>
        <w:rPr>
          <w:rFonts w:ascii="Calibri Light" w:hAnsi="Calibri Light"/>
          <w:sz w:val="22"/>
          <w:szCs w:val="22"/>
        </w:rPr>
      </w:pPr>
    </w:p>
    <w:p w14:paraId="79BBC5A4" w14:textId="509C6491" w:rsidR="00BC6236" w:rsidRDefault="00BC6236" w:rsidP="007824B5">
      <w:pPr>
        <w:tabs>
          <w:tab w:val="left" w:pos="19080"/>
        </w:tabs>
        <w:ind w:left="360" w:hanging="360"/>
        <w:jc w:val="both"/>
        <w:rPr>
          <w:rFonts w:ascii="Calibri Light" w:hAnsi="Calibri Light"/>
          <w:sz w:val="22"/>
          <w:szCs w:val="22"/>
        </w:rPr>
      </w:pPr>
    </w:p>
    <w:p w14:paraId="1ACAF854" w14:textId="041840AF" w:rsidR="00BC6236" w:rsidRDefault="00BC6236" w:rsidP="007824B5">
      <w:pPr>
        <w:tabs>
          <w:tab w:val="left" w:pos="19080"/>
        </w:tabs>
        <w:ind w:left="360" w:hanging="360"/>
        <w:jc w:val="both"/>
        <w:rPr>
          <w:rFonts w:ascii="Calibri Light" w:hAnsi="Calibri Light"/>
          <w:sz w:val="22"/>
          <w:szCs w:val="22"/>
        </w:rPr>
      </w:pPr>
    </w:p>
    <w:p w14:paraId="31763D50" w14:textId="40F0AB14" w:rsidR="00BC6236" w:rsidRDefault="00BC6236" w:rsidP="007824B5">
      <w:pPr>
        <w:tabs>
          <w:tab w:val="left" w:pos="19080"/>
        </w:tabs>
        <w:ind w:left="360" w:hanging="360"/>
        <w:jc w:val="both"/>
        <w:rPr>
          <w:rFonts w:ascii="Calibri Light" w:hAnsi="Calibri Light"/>
          <w:sz w:val="22"/>
          <w:szCs w:val="22"/>
        </w:rPr>
      </w:pPr>
    </w:p>
    <w:p w14:paraId="6BE0024B" w14:textId="14098C83" w:rsidR="00BC6236" w:rsidRDefault="00BC6236" w:rsidP="007824B5">
      <w:pPr>
        <w:tabs>
          <w:tab w:val="left" w:pos="19080"/>
        </w:tabs>
        <w:ind w:left="360" w:hanging="360"/>
        <w:jc w:val="both"/>
        <w:rPr>
          <w:rFonts w:ascii="Calibri Light" w:hAnsi="Calibri Light"/>
          <w:sz w:val="22"/>
          <w:szCs w:val="22"/>
        </w:rPr>
      </w:pPr>
    </w:p>
    <w:p w14:paraId="4D60271A" w14:textId="76F6EED0" w:rsidR="00BC6236" w:rsidRDefault="00BC6236" w:rsidP="007824B5">
      <w:pPr>
        <w:tabs>
          <w:tab w:val="left" w:pos="19080"/>
        </w:tabs>
        <w:ind w:left="360" w:hanging="360"/>
        <w:jc w:val="both"/>
        <w:rPr>
          <w:rFonts w:ascii="Calibri Light" w:hAnsi="Calibri Light"/>
          <w:sz w:val="22"/>
          <w:szCs w:val="22"/>
        </w:rPr>
      </w:pPr>
    </w:p>
    <w:p w14:paraId="7A3487FC" w14:textId="70B6BADD" w:rsidR="00BC6236" w:rsidRDefault="00BC6236" w:rsidP="007824B5">
      <w:pPr>
        <w:tabs>
          <w:tab w:val="left" w:pos="19080"/>
        </w:tabs>
        <w:ind w:left="360" w:hanging="360"/>
        <w:jc w:val="both"/>
        <w:rPr>
          <w:rFonts w:ascii="Calibri Light" w:hAnsi="Calibri Light"/>
          <w:sz w:val="22"/>
          <w:szCs w:val="22"/>
        </w:rPr>
      </w:pPr>
    </w:p>
    <w:p w14:paraId="2D2BA733" w14:textId="2C4D13B8" w:rsidR="00BC6236" w:rsidRDefault="00BC6236" w:rsidP="007824B5">
      <w:pPr>
        <w:tabs>
          <w:tab w:val="left" w:pos="19080"/>
        </w:tabs>
        <w:ind w:left="360" w:hanging="360"/>
        <w:jc w:val="both"/>
        <w:rPr>
          <w:rFonts w:ascii="Calibri Light" w:hAnsi="Calibri Light"/>
          <w:sz w:val="22"/>
          <w:szCs w:val="22"/>
        </w:rPr>
      </w:pPr>
    </w:p>
    <w:p w14:paraId="23FA3B1C" w14:textId="203C4E65" w:rsidR="00BC6236" w:rsidRDefault="00BC6236" w:rsidP="007824B5">
      <w:pPr>
        <w:tabs>
          <w:tab w:val="left" w:pos="19080"/>
        </w:tabs>
        <w:ind w:left="360" w:hanging="360"/>
        <w:jc w:val="both"/>
        <w:rPr>
          <w:rFonts w:ascii="Calibri Light" w:hAnsi="Calibri Light"/>
          <w:sz w:val="22"/>
          <w:szCs w:val="22"/>
        </w:rPr>
      </w:pPr>
    </w:p>
    <w:p w14:paraId="44983E99" w14:textId="4D6BBAC3" w:rsidR="00BC6236" w:rsidRDefault="00BC6236" w:rsidP="007824B5">
      <w:pPr>
        <w:tabs>
          <w:tab w:val="left" w:pos="19080"/>
        </w:tabs>
        <w:ind w:left="360" w:hanging="360"/>
        <w:jc w:val="both"/>
        <w:rPr>
          <w:rFonts w:ascii="Calibri Light" w:hAnsi="Calibri Light"/>
          <w:sz w:val="22"/>
          <w:szCs w:val="22"/>
        </w:rPr>
      </w:pPr>
    </w:p>
    <w:p w14:paraId="38E89817" w14:textId="5EF3BC17" w:rsidR="00BC6236" w:rsidRDefault="00BC6236" w:rsidP="007824B5">
      <w:pPr>
        <w:tabs>
          <w:tab w:val="left" w:pos="19080"/>
        </w:tabs>
        <w:ind w:left="360" w:hanging="360"/>
        <w:jc w:val="both"/>
        <w:rPr>
          <w:rFonts w:ascii="Calibri Light" w:hAnsi="Calibri Light"/>
          <w:sz w:val="22"/>
          <w:szCs w:val="22"/>
        </w:rPr>
      </w:pPr>
    </w:p>
    <w:p w14:paraId="47839E6A" w14:textId="05F232EA" w:rsidR="00BC6236" w:rsidRDefault="00BC6236" w:rsidP="007824B5">
      <w:pPr>
        <w:tabs>
          <w:tab w:val="left" w:pos="19080"/>
        </w:tabs>
        <w:ind w:left="360" w:hanging="360"/>
        <w:jc w:val="both"/>
        <w:rPr>
          <w:rFonts w:ascii="Calibri Light" w:hAnsi="Calibri Light"/>
          <w:sz w:val="22"/>
          <w:szCs w:val="22"/>
        </w:rPr>
      </w:pPr>
    </w:p>
    <w:p w14:paraId="3797DEAD" w14:textId="7FD7D932" w:rsidR="00BC6236" w:rsidRDefault="00BC6236" w:rsidP="007824B5">
      <w:pPr>
        <w:tabs>
          <w:tab w:val="left" w:pos="19080"/>
        </w:tabs>
        <w:ind w:left="360" w:hanging="360"/>
        <w:jc w:val="both"/>
        <w:rPr>
          <w:rFonts w:ascii="Calibri Light" w:hAnsi="Calibri Light"/>
          <w:sz w:val="22"/>
          <w:szCs w:val="22"/>
        </w:rPr>
      </w:pPr>
    </w:p>
    <w:sectPr w:rsidR="00BC6236" w:rsidSect="00E22A46">
      <w:pgSz w:w="11906" w:h="16838"/>
      <w:pgMar w:top="851" w:right="1134" w:bottom="851" w:left="1134" w:header="357" w:footer="46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90623C" w14:textId="77777777" w:rsidR="00CC6E6D" w:rsidRDefault="00CC6E6D">
      <w:r>
        <w:separator/>
      </w:r>
    </w:p>
  </w:endnote>
  <w:endnote w:type="continuationSeparator" w:id="0">
    <w:p w14:paraId="17205525" w14:textId="77777777" w:rsidR="00CC6E6D" w:rsidRDefault="00CC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Times New Roman"/>
    <w:charset w:val="00"/>
    <w:family w:val="auto"/>
    <w:pitch w:val="default"/>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rlito">
    <w:altName w:val="Arial"/>
    <w:charset w:val="EE"/>
    <w:family w:val="swiss"/>
    <w:pitch w:val="variable"/>
    <w:sig w:usb0="E10002FF" w:usb1="5000ECFF" w:usb2="00000009" w:usb3="00000000" w:csb0="0000019F" w:csb1="00000000"/>
  </w:font>
  <w:font w:name="TTE17BBB10t00">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0DB1B" w14:textId="77777777" w:rsidR="00CC6E6D" w:rsidRDefault="00CC6E6D" w:rsidP="00F161B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20</w:t>
    </w:r>
    <w:r>
      <w:rPr>
        <w:rStyle w:val="Numerstrony"/>
      </w:rPr>
      <w:fldChar w:fldCharType="end"/>
    </w:r>
  </w:p>
  <w:p w14:paraId="4B024B10" w14:textId="77777777" w:rsidR="00CC6E6D" w:rsidRDefault="00CC6E6D" w:rsidP="00F56FE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2632855"/>
      <w:docPartObj>
        <w:docPartGallery w:val="Page Numbers (Bottom of Page)"/>
        <w:docPartUnique/>
      </w:docPartObj>
    </w:sdtPr>
    <w:sdtEndPr/>
    <w:sdtContent>
      <w:p w14:paraId="3E131FE4" w14:textId="4BC101AD" w:rsidR="00CC6E6D" w:rsidRDefault="00CC6E6D">
        <w:pPr>
          <w:pStyle w:val="Stopka"/>
          <w:jc w:val="center"/>
        </w:pPr>
        <w:r>
          <w:fldChar w:fldCharType="begin"/>
        </w:r>
        <w:r>
          <w:instrText>PAGE   \* MERGEFORMAT</w:instrText>
        </w:r>
        <w:r>
          <w:fldChar w:fldCharType="separate"/>
        </w:r>
        <w:r w:rsidR="00140836">
          <w:rPr>
            <w:noProof/>
          </w:rPr>
          <w:t>27</w:t>
        </w:r>
        <w:r>
          <w:rPr>
            <w:noProof/>
          </w:rPr>
          <w:fldChar w:fldCharType="end"/>
        </w:r>
      </w:p>
    </w:sdtContent>
  </w:sdt>
  <w:p w14:paraId="7EBB524E" w14:textId="77777777" w:rsidR="00CC6E6D" w:rsidRPr="00B9621D" w:rsidRDefault="00CC6E6D" w:rsidP="00F56FE2">
    <w:pPr>
      <w:pStyle w:val="Stopka"/>
      <w:ind w:right="360"/>
      <w:rPr>
        <w:rFonts w:asciiTheme="majorHAnsi" w:hAnsiTheme="majorHAnsi"/>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288460"/>
      <w:docPartObj>
        <w:docPartGallery w:val="Page Numbers (Bottom of Page)"/>
        <w:docPartUnique/>
      </w:docPartObj>
    </w:sdtPr>
    <w:sdtEndPr/>
    <w:sdtContent>
      <w:p w14:paraId="156CCD9D" w14:textId="0BF9D457" w:rsidR="00CC6E6D" w:rsidRDefault="00CC6E6D">
        <w:pPr>
          <w:pStyle w:val="Stopka"/>
          <w:jc w:val="center"/>
        </w:pPr>
        <w:r w:rsidRPr="00BF6505">
          <w:rPr>
            <w:rFonts w:asciiTheme="majorHAnsi" w:hAnsiTheme="majorHAnsi" w:cstheme="majorHAnsi"/>
            <w:sz w:val="20"/>
            <w:szCs w:val="20"/>
          </w:rPr>
          <w:fldChar w:fldCharType="begin"/>
        </w:r>
        <w:r w:rsidRPr="00BF6505">
          <w:rPr>
            <w:rFonts w:asciiTheme="majorHAnsi" w:hAnsiTheme="majorHAnsi" w:cstheme="majorHAnsi"/>
            <w:sz w:val="20"/>
            <w:szCs w:val="20"/>
          </w:rPr>
          <w:instrText>PAGE   \* MERGEFORMAT</w:instrText>
        </w:r>
        <w:r w:rsidRPr="00BF6505">
          <w:rPr>
            <w:rFonts w:asciiTheme="majorHAnsi" w:hAnsiTheme="majorHAnsi" w:cstheme="majorHAnsi"/>
            <w:sz w:val="20"/>
            <w:szCs w:val="20"/>
          </w:rPr>
          <w:fldChar w:fldCharType="separate"/>
        </w:r>
        <w:r w:rsidR="00140836">
          <w:rPr>
            <w:rFonts w:asciiTheme="majorHAnsi" w:hAnsiTheme="majorHAnsi" w:cstheme="majorHAnsi"/>
            <w:noProof/>
            <w:sz w:val="20"/>
            <w:szCs w:val="20"/>
          </w:rPr>
          <w:t>22</w:t>
        </w:r>
        <w:r w:rsidRPr="00BF6505">
          <w:rPr>
            <w:rFonts w:asciiTheme="majorHAnsi" w:hAnsiTheme="majorHAnsi" w:cstheme="majorHAnsi"/>
            <w:noProof/>
            <w:sz w:val="20"/>
            <w:szCs w:val="20"/>
          </w:rPr>
          <w:fldChar w:fldCharType="end"/>
        </w:r>
      </w:p>
    </w:sdtContent>
  </w:sdt>
  <w:p w14:paraId="0A18B6D0" w14:textId="77777777" w:rsidR="00CC6E6D" w:rsidRDefault="00CC6E6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B4709" w14:textId="77777777" w:rsidR="00CC6E6D" w:rsidRDefault="00CC6E6D">
      <w:r>
        <w:separator/>
      </w:r>
    </w:p>
  </w:footnote>
  <w:footnote w:type="continuationSeparator" w:id="0">
    <w:p w14:paraId="3E0A08BD" w14:textId="77777777" w:rsidR="00CC6E6D" w:rsidRDefault="00CC6E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lvl>
    <w:lvl w:ilvl="1">
      <w:start w:val="1"/>
      <w:numFmt w:val="decimal"/>
      <w:lvlText w:val="%1.%2."/>
      <w:lvlJc w:val="left"/>
      <w:pPr>
        <w:tabs>
          <w:tab w:val="num" w:pos="495"/>
        </w:tabs>
        <w:ind w:left="495" w:hanging="49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4"/>
    <w:lvl w:ilvl="0">
      <w:start w:val="1"/>
      <w:numFmt w:val="bullet"/>
      <w:lvlText w:val="-"/>
      <w:lvlJc w:val="left"/>
      <w:pPr>
        <w:tabs>
          <w:tab w:val="num" w:pos="360"/>
        </w:tabs>
        <w:ind w:left="360" w:hanging="360"/>
      </w:pPr>
      <w:rPr>
        <w:rFonts w:ascii="StarSymbol" w:hAnsi="Star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suff w:val="space"/>
      <w:lvlText w:val=""/>
      <w:lvlJc w:val="left"/>
      <w:pPr>
        <w:tabs>
          <w:tab w:val="num" w:pos="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6"/>
    <w:multiLevelType w:val="multilevel"/>
    <w:tmpl w:val="00000006"/>
    <w:name w:val="WW8Num6"/>
    <w:lvl w:ilvl="0">
      <w:start w:val="1"/>
      <w:numFmt w:val="bullet"/>
      <w:suff w:val="space"/>
      <w:lvlText w:val=""/>
      <w:lvlJc w:val="left"/>
      <w:pPr>
        <w:tabs>
          <w:tab w:val="num" w:pos="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12"/>
    <w:multiLevelType w:val="singleLevel"/>
    <w:tmpl w:val="A55C5DF2"/>
    <w:name w:val="WW8Num18"/>
    <w:lvl w:ilvl="0">
      <w:start w:val="1"/>
      <w:numFmt w:val="decimal"/>
      <w:lvlText w:val="%1)"/>
      <w:lvlJc w:val="left"/>
      <w:pPr>
        <w:tabs>
          <w:tab w:val="num" w:pos="720"/>
        </w:tabs>
        <w:ind w:left="720" w:hanging="360"/>
      </w:pPr>
      <w:rPr>
        <w:rFonts w:ascii="Times New Roman" w:eastAsia="Times New Roman" w:hAnsi="Times New Roman" w:cs="Times New Roman" w:hint="default"/>
        <w:b w:val="0"/>
        <w:i w:val="0"/>
        <w:strike w:val="0"/>
      </w:rPr>
    </w:lvl>
  </w:abstractNum>
  <w:abstractNum w:abstractNumId="7" w15:restartNumberingAfterBreak="0">
    <w:nsid w:val="00000014"/>
    <w:multiLevelType w:val="singleLevel"/>
    <w:tmpl w:val="E3A26232"/>
    <w:name w:val="WW8Num22"/>
    <w:lvl w:ilvl="0">
      <w:start w:val="2"/>
      <w:numFmt w:val="decimal"/>
      <w:lvlText w:val="%1."/>
      <w:lvlJc w:val="left"/>
      <w:pPr>
        <w:tabs>
          <w:tab w:val="num" w:pos="360"/>
        </w:tabs>
        <w:ind w:left="360" w:hanging="360"/>
      </w:pPr>
      <w:rPr>
        <w:b/>
      </w:rPr>
    </w:lvl>
  </w:abstractNum>
  <w:abstractNum w:abstractNumId="8" w15:restartNumberingAfterBreak="0">
    <w:nsid w:val="0000001B"/>
    <w:multiLevelType w:val="multilevel"/>
    <w:tmpl w:val="3D4842F4"/>
    <w:name w:val="WW8Num29"/>
    <w:lvl w:ilvl="0">
      <w:start w:val="2"/>
      <w:numFmt w:val="decimal"/>
      <w:lvlText w:val="%1."/>
      <w:lvlJc w:val="left"/>
      <w:pPr>
        <w:tabs>
          <w:tab w:val="num" w:pos="360"/>
        </w:tabs>
        <w:ind w:left="36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26"/>
    <w:multiLevelType w:val="singleLevel"/>
    <w:tmpl w:val="C81A04A8"/>
    <w:name w:val="WW8Num39"/>
    <w:lvl w:ilvl="0">
      <w:start w:val="1"/>
      <w:numFmt w:val="decimal"/>
      <w:lvlText w:val="%1."/>
      <w:lvlJc w:val="left"/>
      <w:pPr>
        <w:tabs>
          <w:tab w:val="num" w:pos="360"/>
        </w:tabs>
        <w:ind w:left="360" w:hanging="360"/>
      </w:pPr>
      <w:rPr>
        <w:b w:val="0"/>
        <w:i w:val="0"/>
        <w:sz w:val="20"/>
        <w:szCs w:val="20"/>
      </w:rPr>
    </w:lvl>
  </w:abstractNum>
  <w:abstractNum w:abstractNumId="10" w15:restartNumberingAfterBreak="0">
    <w:nsid w:val="0000002B"/>
    <w:multiLevelType w:val="singleLevel"/>
    <w:tmpl w:val="0000002B"/>
    <w:name w:val="WW8Num49"/>
    <w:lvl w:ilvl="0">
      <w:start w:val="1"/>
      <w:numFmt w:val="decimal"/>
      <w:lvlText w:val="%1."/>
      <w:lvlJc w:val="left"/>
      <w:pPr>
        <w:tabs>
          <w:tab w:val="num" w:pos="720"/>
        </w:tabs>
        <w:ind w:left="720" w:hanging="360"/>
      </w:pPr>
    </w:lvl>
  </w:abstractNum>
  <w:abstractNum w:abstractNumId="11" w15:restartNumberingAfterBreak="0">
    <w:nsid w:val="00000034"/>
    <w:multiLevelType w:val="singleLevel"/>
    <w:tmpl w:val="674057C6"/>
    <w:name w:val="WW8Num53"/>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12" w15:restartNumberingAfterBreak="0">
    <w:nsid w:val="002A669F"/>
    <w:multiLevelType w:val="hybridMultilevel"/>
    <w:tmpl w:val="EE92E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0A02527"/>
    <w:multiLevelType w:val="hybridMultilevel"/>
    <w:tmpl w:val="10A883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031A21DA"/>
    <w:multiLevelType w:val="hybridMultilevel"/>
    <w:tmpl w:val="165C3328"/>
    <w:lvl w:ilvl="0" w:tplc="DA64F16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AC6BEE"/>
    <w:multiLevelType w:val="hybridMultilevel"/>
    <w:tmpl w:val="2B944D12"/>
    <w:lvl w:ilvl="0" w:tplc="34727260">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53208C7"/>
    <w:multiLevelType w:val="hybridMultilevel"/>
    <w:tmpl w:val="CF9C275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0A8A0C87"/>
    <w:multiLevelType w:val="hybridMultilevel"/>
    <w:tmpl w:val="B0BCBF5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0ACE3CD9"/>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0C98436B"/>
    <w:multiLevelType w:val="hybridMultilevel"/>
    <w:tmpl w:val="C0EE246C"/>
    <w:lvl w:ilvl="0" w:tplc="AF224576">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D6046A3"/>
    <w:multiLevelType w:val="hybridMultilevel"/>
    <w:tmpl w:val="1B74BA28"/>
    <w:lvl w:ilvl="0" w:tplc="072C964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0CF7ADC"/>
    <w:multiLevelType w:val="hybridMultilevel"/>
    <w:tmpl w:val="43C65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22D6CE6"/>
    <w:multiLevelType w:val="hybridMultilevel"/>
    <w:tmpl w:val="E17275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2C1293F"/>
    <w:multiLevelType w:val="hybridMultilevel"/>
    <w:tmpl w:val="3FCE1D2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12E501CB"/>
    <w:multiLevelType w:val="hybridMultilevel"/>
    <w:tmpl w:val="23144184"/>
    <w:lvl w:ilvl="0" w:tplc="0DAE443C">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13EF7470"/>
    <w:multiLevelType w:val="hybridMultilevel"/>
    <w:tmpl w:val="4DFAC2AE"/>
    <w:lvl w:ilvl="0" w:tplc="04150011">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6" w15:restartNumberingAfterBreak="0">
    <w:nsid w:val="1599433A"/>
    <w:multiLevelType w:val="hybridMultilevel"/>
    <w:tmpl w:val="B2CCB176"/>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195460BB"/>
    <w:multiLevelType w:val="hybridMultilevel"/>
    <w:tmpl w:val="712E6654"/>
    <w:lvl w:ilvl="0" w:tplc="428413C2">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1C760848"/>
    <w:multiLevelType w:val="hybridMultilevel"/>
    <w:tmpl w:val="25AEEDA2"/>
    <w:lvl w:ilvl="0" w:tplc="272075D0">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9" w15:restartNumberingAfterBreak="0">
    <w:nsid w:val="1DFE4DAF"/>
    <w:multiLevelType w:val="hybridMultilevel"/>
    <w:tmpl w:val="F52E8E24"/>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E81788E"/>
    <w:multiLevelType w:val="hybridMultilevel"/>
    <w:tmpl w:val="52D29F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EC238C0"/>
    <w:multiLevelType w:val="hybridMultilevel"/>
    <w:tmpl w:val="A2B472E2"/>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2" w15:restartNumberingAfterBreak="0">
    <w:nsid w:val="206A43DB"/>
    <w:multiLevelType w:val="hybridMultilevel"/>
    <w:tmpl w:val="2B944D12"/>
    <w:lvl w:ilvl="0" w:tplc="34727260">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1E45A29"/>
    <w:multiLevelType w:val="hybridMultilevel"/>
    <w:tmpl w:val="59429ADE"/>
    <w:lvl w:ilvl="0" w:tplc="CEC2848E">
      <w:start w:val="1"/>
      <w:numFmt w:val="decimal"/>
      <w:lvlText w:val="%1)"/>
      <w:lvlJc w:val="left"/>
      <w:pPr>
        <w:ind w:left="644"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2752982"/>
    <w:multiLevelType w:val="hybridMultilevel"/>
    <w:tmpl w:val="47FE38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228A3033"/>
    <w:multiLevelType w:val="multilevel"/>
    <w:tmpl w:val="D65AB79C"/>
    <w:lvl w:ilvl="0">
      <w:start w:val="10"/>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23064793"/>
    <w:multiLevelType w:val="hybridMultilevel"/>
    <w:tmpl w:val="B4D2499A"/>
    <w:lvl w:ilvl="0" w:tplc="1938D2C2">
      <w:start w:val="1"/>
      <w:numFmt w:val="decimal"/>
      <w:lvlText w:val="%1."/>
      <w:lvlJc w:val="left"/>
      <w:pPr>
        <w:ind w:left="360" w:hanging="360"/>
      </w:pPr>
      <w:rPr>
        <w:rFonts w:asciiTheme="majorHAnsi" w:hAnsiTheme="majorHAnsi" w:hint="default"/>
        <w:b w:val="0"/>
        <w:bCs/>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25F3093F"/>
    <w:multiLevelType w:val="hybridMultilevel"/>
    <w:tmpl w:val="88A0DACE"/>
    <w:lvl w:ilvl="0" w:tplc="A6D24FBC">
      <w:start w:val="1"/>
      <w:numFmt w:val="decimal"/>
      <w:lvlText w:val="%1."/>
      <w:lvlJc w:val="left"/>
      <w:pPr>
        <w:ind w:left="360" w:hanging="360"/>
      </w:pPr>
      <w:rPr>
        <w:b w:val="0"/>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293166E2"/>
    <w:multiLevelType w:val="hybridMultilevel"/>
    <w:tmpl w:val="C0065C88"/>
    <w:lvl w:ilvl="0" w:tplc="201AD110">
      <w:start w:val="1"/>
      <w:numFmt w:val="decimal"/>
      <w:lvlText w:val="%1)"/>
      <w:lvlJc w:val="left"/>
      <w:pPr>
        <w:ind w:left="720" w:hanging="360"/>
      </w:pPr>
      <w:rPr>
        <w:rFonts w:asciiTheme="majorHAnsi" w:eastAsia="Times New Roman" w:hAnsiTheme="majorHAnsi" w:cs="Times New Roman"/>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B312303"/>
    <w:multiLevelType w:val="hybridMultilevel"/>
    <w:tmpl w:val="A2B6C0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C6D0196"/>
    <w:multiLevelType w:val="hybridMultilevel"/>
    <w:tmpl w:val="9988747E"/>
    <w:lvl w:ilvl="0" w:tplc="65BA24B0">
      <w:start w:val="1"/>
      <w:numFmt w:val="decimal"/>
      <w:lvlText w:val="%1."/>
      <w:lvlJc w:val="left"/>
      <w:pPr>
        <w:ind w:left="360" w:hanging="360"/>
      </w:pPr>
      <w:rPr>
        <w:b w:val="0"/>
        <w:bCs/>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2E4A0878"/>
    <w:multiLevelType w:val="hybridMultilevel"/>
    <w:tmpl w:val="40B0F53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2" w15:restartNumberingAfterBreak="0">
    <w:nsid w:val="2FCB3073"/>
    <w:multiLevelType w:val="hybridMultilevel"/>
    <w:tmpl w:val="1C4CFA8C"/>
    <w:lvl w:ilvl="0" w:tplc="6AA0087E">
      <w:start w:val="1"/>
      <w:numFmt w:val="decimal"/>
      <w:lvlText w:val="%1)"/>
      <w:lvlJc w:val="left"/>
      <w:pPr>
        <w:ind w:left="786" w:hanging="360"/>
      </w:pPr>
      <w:rPr>
        <w:rFonts w:asciiTheme="majorHAnsi" w:hAnsiTheme="majorHAnsi"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30E90AAA"/>
    <w:multiLevelType w:val="hybridMultilevel"/>
    <w:tmpl w:val="C65ADEA4"/>
    <w:lvl w:ilvl="0" w:tplc="C14E83C2">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183374E"/>
    <w:multiLevelType w:val="hybridMultilevel"/>
    <w:tmpl w:val="04EA0818"/>
    <w:lvl w:ilvl="0" w:tplc="F6280430">
      <w:start w:val="1"/>
      <w:numFmt w:val="decimal"/>
      <w:lvlText w:val="%1)"/>
      <w:lvlJc w:val="left"/>
      <w:pPr>
        <w:tabs>
          <w:tab w:val="num" w:pos="720"/>
        </w:tabs>
        <w:ind w:left="720" w:hanging="360"/>
      </w:pPr>
      <w:rPr>
        <w:rFonts w:asciiTheme="majorHAnsi" w:eastAsia="Times New Roman" w:hAnsiTheme="majorHAnsi" w:cs="Times New Roman"/>
        <w:b w:val="0"/>
        <w:color w:val="auto"/>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333E0A63"/>
    <w:multiLevelType w:val="hybridMultilevel"/>
    <w:tmpl w:val="5A140F52"/>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6" w15:restartNumberingAfterBreak="0">
    <w:nsid w:val="33A745CC"/>
    <w:multiLevelType w:val="hybridMultilevel"/>
    <w:tmpl w:val="55760C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4B37BFC"/>
    <w:multiLevelType w:val="hybridMultilevel"/>
    <w:tmpl w:val="A61AC1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34D04221"/>
    <w:multiLevelType w:val="hybridMultilevel"/>
    <w:tmpl w:val="6AB2B45C"/>
    <w:lvl w:ilvl="0" w:tplc="F69C58D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9" w15:restartNumberingAfterBreak="0">
    <w:nsid w:val="37B552EA"/>
    <w:multiLevelType w:val="hybridMultilevel"/>
    <w:tmpl w:val="20C699E6"/>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0" w15:restartNumberingAfterBreak="0">
    <w:nsid w:val="391D5DCB"/>
    <w:multiLevelType w:val="hybridMultilevel"/>
    <w:tmpl w:val="AE521C8E"/>
    <w:lvl w:ilvl="0" w:tplc="FB2A04CA">
      <w:start w:val="1"/>
      <w:numFmt w:val="decimal"/>
      <w:lvlText w:val="%1)"/>
      <w:lvlJc w:val="left"/>
      <w:pPr>
        <w:tabs>
          <w:tab w:val="num" w:pos="720"/>
        </w:tabs>
        <w:ind w:left="720" w:hanging="360"/>
      </w:pPr>
      <w:rPr>
        <w:rFonts w:asciiTheme="majorHAnsi" w:eastAsia="Calibri" w:hAnsiTheme="majorHAnsi" w:cs="Times New Roman"/>
        <w:color w:val="auto"/>
      </w:rPr>
    </w:lvl>
    <w:lvl w:ilvl="1" w:tplc="04150019" w:tentative="1">
      <w:start w:val="1"/>
      <w:numFmt w:val="lowerLetter"/>
      <w:lvlText w:val="%2."/>
      <w:lvlJc w:val="left"/>
      <w:pPr>
        <w:tabs>
          <w:tab w:val="num" w:pos="1260"/>
        </w:tabs>
        <w:ind w:left="1260" w:hanging="360"/>
      </w:pPr>
    </w:lvl>
    <w:lvl w:ilvl="2" w:tplc="0415001B">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51" w15:restartNumberingAfterBreak="0">
    <w:nsid w:val="39A93822"/>
    <w:multiLevelType w:val="hybridMultilevel"/>
    <w:tmpl w:val="4DE48D70"/>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2" w15:restartNumberingAfterBreak="0">
    <w:nsid w:val="3CDD2AEA"/>
    <w:multiLevelType w:val="hybridMultilevel"/>
    <w:tmpl w:val="046297A8"/>
    <w:lvl w:ilvl="0" w:tplc="997A6CCE">
      <w:start w:val="1"/>
      <w:numFmt w:val="decimal"/>
      <w:lvlText w:val="%1."/>
      <w:lvlJc w:val="left"/>
      <w:pPr>
        <w:ind w:left="360" w:hanging="360"/>
      </w:pPr>
      <w:rPr>
        <w:i w:val="0"/>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3EEA6162"/>
    <w:multiLevelType w:val="hybridMultilevel"/>
    <w:tmpl w:val="DD6C0E0C"/>
    <w:lvl w:ilvl="0" w:tplc="5080CF6A">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418B39A5"/>
    <w:multiLevelType w:val="hybridMultilevel"/>
    <w:tmpl w:val="64C07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19B121F"/>
    <w:multiLevelType w:val="hybridMultilevel"/>
    <w:tmpl w:val="27C63608"/>
    <w:lvl w:ilvl="0" w:tplc="28F6B472">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46A91697"/>
    <w:multiLevelType w:val="hybridMultilevel"/>
    <w:tmpl w:val="9C6EAC20"/>
    <w:lvl w:ilvl="0" w:tplc="366297E6">
      <w:start w:val="1"/>
      <w:numFmt w:val="decimal"/>
      <w:lvlText w:val="%1)"/>
      <w:lvlJc w:val="left"/>
      <w:pPr>
        <w:tabs>
          <w:tab w:val="num" w:pos="720"/>
        </w:tabs>
        <w:ind w:left="720" w:hanging="360"/>
      </w:pPr>
      <w:rPr>
        <w:rFonts w:cs="Times New Roman"/>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7" w15:restartNumberingAfterBreak="0">
    <w:nsid w:val="4A555BA6"/>
    <w:multiLevelType w:val="hybridMultilevel"/>
    <w:tmpl w:val="6498964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4A572D6C"/>
    <w:multiLevelType w:val="hybridMultilevel"/>
    <w:tmpl w:val="AEAEBB28"/>
    <w:lvl w:ilvl="0" w:tplc="89948492">
      <w:start w:val="1"/>
      <w:numFmt w:val="decimal"/>
      <w:lvlText w:val="%1."/>
      <w:lvlJc w:val="left"/>
      <w:pPr>
        <w:ind w:left="360" w:hanging="360"/>
      </w:pPr>
      <w:rPr>
        <w:b w:val="0"/>
        <w:bCs/>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4EAB3A3D"/>
    <w:multiLevelType w:val="hybridMultilevel"/>
    <w:tmpl w:val="1BF283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50C14B52"/>
    <w:multiLevelType w:val="hybridMultilevel"/>
    <w:tmpl w:val="3816F158"/>
    <w:lvl w:ilvl="0" w:tplc="55005572">
      <w:start w:val="1"/>
      <w:numFmt w:val="bullet"/>
      <w:lvlText w:val=""/>
      <w:lvlJc w:val="left"/>
      <w:pPr>
        <w:ind w:left="360" w:hanging="360"/>
      </w:pPr>
      <w:rPr>
        <w:rFonts w:ascii="Symbol" w:hAnsi="Symbol" w:cs="Symbol" w:hint="default"/>
        <w:strike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52733D35"/>
    <w:multiLevelType w:val="hybridMultilevel"/>
    <w:tmpl w:val="33D00726"/>
    <w:lvl w:ilvl="0" w:tplc="B7EECCD0">
      <w:start w:val="1"/>
      <w:numFmt w:val="decimal"/>
      <w:lvlText w:val="%1)"/>
      <w:lvlJc w:val="left"/>
      <w:pPr>
        <w:tabs>
          <w:tab w:val="num" w:pos="720"/>
        </w:tabs>
        <w:ind w:left="720" w:hanging="360"/>
      </w:pPr>
      <w:rPr>
        <w:rFonts w:hint="default"/>
        <w:b w:val="0"/>
        <w:color w:val="auto"/>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2" w15:restartNumberingAfterBreak="0">
    <w:nsid w:val="53CF70D8"/>
    <w:multiLevelType w:val="hybridMultilevel"/>
    <w:tmpl w:val="16320486"/>
    <w:lvl w:ilvl="0" w:tplc="D3A03836">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542A19B7"/>
    <w:multiLevelType w:val="hybridMultilevel"/>
    <w:tmpl w:val="ADA2A762"/>
    <w:lvl w:ilvl="0" w:tplc="073CD3C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8A46464"/>
    <w:multiLevelType w:val="hybridMultilevel"/>
    <w:tmpl w:val="2842D50A"/>
    <w:lvl w:ilvl="0" w:tplc="04150011">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9A13078"/>
    <w:multiLevelType w:val="hybridMultilevel"/>
    <w:tmpl w:val="C24C8BB2"/>
    <w:lvl w:ilvl="0" w:tplc="9E627E6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6" w15:restartNumberingAfterBreak="0">
    <w:nsid w:val="5B7D0C6D"/>
    <w:multiLevelType w:val="multilevel"/>
    <w:tmpl w:val="FDF41598"/>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7" w15:restartNumberingAfterBreak="0">
    <w:nsid w:val="5D930F83"/>
    <w:multiLevelType w:val="hybridMultilevel"/>
    <w:tmpl w:val="BB24F700"/>
    <w:lvl w:ilvl="0" w:tplc="59323032">
      <w:start w:val="1"/>
      <w:numFmt w:val="decimal"/>
      <w:lvlText w:val="%1)"/>
      <w:lvlJc w:val="left"/>
      <w:pPr>
        <w:tabs>
          <w:tab w:val="num" w:pos="720"/>
        </w:tabs>
        <w:ind w:left="720" w:hanging="360"/>
      </w:pPr>
      <w:rPr>
        <w:rFonts w:hint="default"/>
        <w:color w:val="auto"/>
      </w:rPr>
    </w:lvl>
    <w:lvl w:ilvl="1" w:tplc="FFFFFFFF" w:tentative="1">
      <w:start w:val="1"/>
      <w:numFmt w:val="bullet"/>
      <w:lvlText w:val="o"/>
      <w:lvlJc w:val="left"/>
      <w:pPr>
        <w:tabs>
          <w:tab w:val="num" w:pos="1374"/>
        </w:tabs>
        <w:ind w:left="1374" w:hanging="360"/>
      </w:pPr>
      <w:rPr>
        <w:rFonts w:ascii="Courier New" w:hAnsi="Courier New" w:hint="default"/>
      </w:rPr>
    </w:lvl>
    <w:lvl w:ilvl="2" w:tplc="FFFFFFFF" w:tentative="1">
      <w:start w:val="1"/>
      <w:numFmt w:val="bullet"/>
      <w:lvlText w:val=""/>
      <w:lvlJc w:val="left"/>
      <w:pPr>
        <w:tabs>
          <w:tab w:val="num" w:pos="2094"/>
        </w:tabs>
        <w:ind w:left="2094" w:hanging="360"/>
      </w:pPr>
      <w:rPr>
        <w:rFonts w:ascii="Wingdings" w:hAnsi="Wingdings" w:hint="default"/>
      </w:rPr>
    </w:lvl>
    <w:lvl w:ilvl="3" w:tplc="FFFFFFFF" w:tentative="1">
      <w:start w:val="1"/>
      <w:numFmt w:val="bullet"/>
      <w:lvlText w:val=""/>
      <w:lvlJc w:val="left"/>
      <w:pPr>
        <w:tabs>
          <w:tab w:val="num" w:pos="2814"/>
        </w:tabs>
        <w:ind w:left="2814" w:hanging="360"/>
      </w:pPr>
      <w:rPr>
        <w:rFonts w:ascii="Symbol" w:hAnsi="Symbol" w:hint="default"/>
      </w:rPr>
    </w:lvl>
    <w:lvl w:ilvl="4" w:tplc="FFFFFFFF" w:tentative="1">
      <w:start w:val="1"/>
      <w:numFmt w:val="bullet"/>
      <w:lvlText w:val="o"/>
      <w:lvlJc w:val="left"/>
      <w:pPr>
        <w:tabs>
          <w:tab w:val="num" w:pos="3534"/>
        </w:tabs>
        <w:ind w:left="3534" w:hanging="360"/>
      </w:pPr>
      <w:rPr>
        <w:rFonts w:ascii="Courier New" w:hAnsi="Courier New" w:hint="default"/>
      </w:rPr>
    </w:lvl>
    <w:lvl w:ilvl="5" w:tplc="FFFFFFFF" w:tentative="1">
      <w:start w:val="1"/>
      <w:numFmt w:val="bullet"/>
      <w:lvlText w:val=""/>
      <w:lvlJc w:val="left"/>
      <w:pPr>
        <w:tabs>
          <w:tab w:val="num" w:pos="4254"/>
        </w:tabs>
        <w:ind w:left="4254" w:hanging="360"/>
      </w:pPr>
      <w:rPr>
        <w:rFonts w:ascii="Wingdings" w:hAnsi="Wingdings" w:hint="default"/>
      </w:rPr>
    </w:lvl>
    <w:lvl w:ilvl="6" w:tplc="FFFFFFFF" w:tentative="1">
      <w:start w:val="1"/>
      <w:numFmt w:val="bullet"/>
      <w:lvlText w:val=""/>
      <w:lvlJc w:val="left"/>
      <w:pPr>
        <w:tabs>
          <w:tab w:val="num" w:pos="4974"/>
        </w:tabs>
        <w:ind w:left="4974" w:hanging="360"/>
      </w:pPr>
      <w:rPr>
        <w:rFonts w:ascii="Symbol" w:hAnsi="Symbol" w:hint="default"/>
      </w:rPr>
    </w:lvl>
    <w:lvl w:ilvl="7" w:tplc="FFFFFFFF" w:tentative="1">
      <w:start w:val="1"/>
      <w:numFmt w:val="bullet"/>
      <w:lvlText w:val="o"/>
      <w:lvlJc w:val="left"/>
      <w:pPr>
        <w:tabs>
          <w:tab w:val="num" w:pos="5694"/>
        </w:tabs>
        <w:ind w:left="5694" w:hanging="360"/>
      </w:pPr>
      <w:rPr>
        <w:rFonts w:ascii="Courier New" w:hAnsi="Courier New" w:hint="default"/>
      </w:rPr>
    </w:lvl>
    <w:lvl w:ilvl="8" w:tplc="FFFFFFFF" w:tentative="1">
      <w:start w:val="1"/>
      <w:numFmt w:val="bullet"/>
      <w:lvlText w:val=""/>
      <w:lvlJc w:val="left"/>
      <w:pPr>
        <w:tabs>
          <w:tab w:val="num" w:pos="6414"/>
        </w:tabs>
        <w:ind w:left="6414" w:hanging="360"/>
      </w:pPr>
      <w:rPr>
        <w:rFonts w:ascii="Wingdings" w:hAnsi="Wingdings" w:hint="default"/>
      </w:rPr>
    </w:lvl>
  </w:abstractNum>
  <w:abstractNum w:abstractNumId="68" w15:restartNumberingAfterBreak="0">
    <w:nsid w:val="60E330F4"/>
    <w:multiLevelType w:val="hybridMultilevel"/>
    <w:tmpl w:val="2F1A693A"/>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62DE30FE"/>
    <w:multiLevelType w:val="hybridMultilevel"/>
    <w:tmpl w:val="1C343574"/>
    <w:lvl w:ilvl="0" w:tplc="F08E00F6">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658B5C3B"/>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81F36F8"/>
    <w:multiLevelType w:val="hybridMultilevel"/>
    <w:tmpl w:val="ECE8177A"/>
    <w:lvl w:ilvl="0" w:tplc="070EE22C">
      <w:start w:val="1"/>
      <w:numFmt w:val="decimal"/>
      <w:lvlText w:val="%1)"/>
      <w:lvlJc w:val="left"/>
      <w:pPr>
        <w:ind w:left="720" w:hanging="360"/>
      </w:pPr>
      <w:rPr>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8E20486"/>
    <w:multiLevelType w:val="hybridMultilevel"/>
    <w:tmpl w:val="EF68EEEE"/>
    <w:lvl w:ilvl="0" w:tplc="B84CD0EC">
      <w:start w:val="1"/>
      <w:numFmt w:val="decimal"/>
      <w:lvlText w:val="%1)"/>
      <w:lvlJc w:val="left"/>
      <w:pPr>
        <w:tabs>
          <w:tab w:val="num" w:pos="786"/>
        </w:tabs>
        <w:ind w:left="786" w:hanging="360"/>
      </w:pPr>
      <w:rPr>
        <w:rFonts w:asciiTheme="majorHAnsi" w:eastAsia="Times New Roman" w:hAnsiTheme="majorHAnsi" w:cs="Times New Roman" w:hint="default"/>
      </w:rPr>
    </w:lvl>
    <w:lvl w:ilvl="1" w:tplc="CBBA167A">
      <w:start w:val="1"/>
      <w:numFmt w:val="decimal"/>
      <w:lvlText w:val="%2)"/>
      <w:lvlJc w:val="left"/>
      <w:pPr>
        <w:tabs>
          <w:tab w:val="num" w:pos="786"/>
        </w:tabs>
        <w:ind w:left="786" w:hanging="360"/>
      </w:pPr>
      <w:rPr>
        <w:rFonts w:asciiTheme="majorHAnsi" w:eastAsia="Times New Roman" w:hAnsiTheme="majorHAnsi" w:cs="Times New Roman"/>
      </w:rPr>
    </w:lvl>
    <w:lvl w:ilvl="2" w:tplc="0415001B">
      <w:start w:val="1"/>
      <w:numFmt w:val="lowerRoman"/>
      <w:lvlText w:val="%3."/>
      <w:lvlJc w:val="right"/>
      <w:pPr>
        <w:tabs>
          <w:tab w:val="num" w:pos="1506"/>
        </w:tabs>
        <w:ind w:left="1506" w:hanging="180"/>
      </w:pPr>
      <w:rPr>
        <w:rFonts w:cs="Times New Roman"/>
      </w:rPr>
    </w:lvl>
    <w:lvl w:ilvl="3" w:tplc="0415000F" w:tentative="1">
      <w:start w:val="1"/>
      <w:numFmt w:val="decimal"/>
      <w:lvlText w:val="%4."/>
      <w:lvlJc w:val="left"/>
      <w:pPr>
        <w:tabs>
          <w:tab w:val="num" w:pos="2226"/>
        </w:tabs>
        <w:ind w:left="2226" w:hanging="360"/>
      </w:pPr>
      <w:rPr>
        <w:rFonts w:cs="Times New Roman"/>
      </w:rPr>
    </w:lvl>
    <w:lvl w:ilvl="4" w:tplc="04150019" w:tentative="1">
      <w:start w:val="1"/>
      <w:numFmt w:val="lowerLetter"/>
      <w:lvlText w:val="%5."/>
      <w:lvlJc w:val="left"/>
      <w:pPr>
        <w:tabs>
          <w:tab w:val="num" w:pos="2946"/>
        </w:tabs>
        <w:ind w:left="2946" w:hanging="360"/>
      </w:pPr>
      <w:rPr>
        <w:rFonts w:cs="Times New Roman"/>
      </w:rPr>
    </w:lvl>
    <w:lvl w:ilvl="5" w:tplc="0415001B" w:tentative="1">
      <w:start w:val="1"/>
      <w:numFmt w:val="lowerRoman"/>
      <w:lvlText w:val="%6."/>
      <w:lvlJc w:val="right"/>
      <w:pPr>
        <w:tabs>
          <w:tab w:val="num" w:pos="3666"/>
        </w:tabs>
        <w:ind w:left="3666" w:hanging="180"/>
      </w:pPr>
      <w:rPr>
        <w:rFonts w:cs="Times New Roman"/>
      </w:rPr>
    </w:lvl>
    <w:lvl w:ilvl="6" w:tplc="0415000F" w:tentative="1">
      <w:start w:val="1"/>
      <w:numFmt w:val="decimal"/>
      <w:lvlText w:val="%7."/>
      <w:lvlJc w:val="left"/>
      <w:pPr>
        <w:tabs>
          <w:tab w:val="num" w:pos="4386"/>
        </w:tabs>
        <w:ind w:left="4386" w:hanging="360"/>
      </w:pPr>
      <w:rPr>
        <w:rFonts w:cs="Times New Roman"/>
      </w:rPr>
    </w:lvl>
    <w:lvl w:ilvl="7" w:tplc="04150019" w:tentative="1">
      <w:start w:val="1"/>
      <w:numFmt w:val="lowerLetter"/>
      <w:lvlText w:val="%8."/>
      <w:lvlJc w:val="left"/>
      <w:pPr>
        <w:tabs>
          <w:tab w:val="num" w:pos="5106"/>
        </w:tabs>
        <w:ind w:left="5106" w:hanging="360"/>
      </w:pPr>
      <w:rPr>
        <w:rFonts w:cs="Times New Roman"/>
      </w:rPr>
    </w:lvl>
    <w:lvl w:ilvl="8" w:tplc="0415001B" w:tentative="1">
      <w:start w:val="1"/>
      <w:numFmt w:val="lowerRoman"/>
      <w:lvlText w:val="%9."/>
      <w:lvlJc w:val="right"/>
      <w:pPr>
        <w:tabs>
          <w:tab w:val="num" w:pos="5826"/>
        </w:tabs>
        <w:ind w:left="5826" w:hanging="180"/>
      </w:pPr>
      <w:rPr>
        <w:rFonts w:cs="Times New Roman"/>
      </w:rPr>
    </w:lvl>
  </w:abstractNum>
  <w:abstractNum w:abstractNumId="73" w15:restartNumberingAfterBreak="0">
    <w:nsid w:val="6CDE6137"/>
    <w:multiLevelType w:val="hybridMultilevel"/>
    <w:tmpl w:val="D430F7C8"/>
    <w:lvl w:ilvl="0" w:tplc="3574FB3A">
      <w:start w:val="1"/>
      <w:numFmt w:val="decimal"/>
      <w:lvlText w:val="%1."/>
      <w:lvlJc w:val="left"/>
      <w:pPr>
        <w:ind w:left="360" w:hanging="360"/>
      </w:pPr>
      <w:rPr>
        <w:b w:val="0"/>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6F7A5E30"/>
    <w:multiLevelType w:val="hybridMultilevel"/>
    <w:tmpl w:val="FCEA3DD0"/>
    <w:lvl w:ilvl="0" w:tplc="8722C0FE">
      <w:start w:val="1"/>
      <w:numFmt w:val="decimal"/>
      <w:lvlText w:val="%1)"/>
      <w:lvlJc w:val="left"/>
      <w:pPr>
        <w:tabs>
          <w:tab w:val="num" w:pos="720"/>
        </w:tabs>
        <w:ind w:left="720" w:hanging="360"/>
      </w:pPr>
      <w:rPr>
        <w:rFonts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29A5F5A"/>
    <w:multiLevelType w:val="hybridMultilevel"/>
    <w:tmpl w:val="5986C05C"/>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6" w15:restartNumberingAfterBreak="0">
    <w:nsid w:val="76BF50C1"/>
    <w:multiLevelType w:val="hybridMultilevel"/>
    <w:tmpl w:val="9A42633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7" w15:restartNumberingAfterBreak="0">
    <w:nsid w:val="775E25EB"/>
    <w:multiLevelType w:val="hybridMultilevel"/>
    <w:tmpl w:val="05DC1D1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8" w15:restartNumberingAfterBreak="0">
    <w:nsid w:val="77E14020"/>
    <w:multiLevelType w:val="hybridMultilevel"/>
    <w:tmpl w:val="76807D0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9" w15:restartNumberingAfterBreak="0">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89C50A7"/>
    <w:multiLevelType w:val="hybridMultilevel"/>
    <w:tmpl w:val="9F46EC18"/>
    <w:lvl w:ilvl="0" w:tplc="716EE41E">
      <w:start w:val="9"/>
      <w:numFmt w:val="bullet"/>
      <w:lvlText w:val="-"/>
      <w:lvlJc w:val="left"/>
      <w:pPr>
        <w:ind w:left="720" w:hanging="360"/>
      </w:pPr>
      <w:rPr>
        <w:rFonts w:ascii="Times New Roman" w:eastAsia="Times New Roman" w:hAnsi="Times New Roman" w:cs="Times New Roman"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9C60528"/>
    <w:multiLevelType w:val="hybridMultilevel"/>
    <w:tmpl w:val="C6A094D6"/>
    <w:lvl w:ilvl="0" w:tplc="CDB40206">
      <w:start w:val="1"/>
      <w:numFmt w:val="decimal"/>
      <w:lvlText w:val="%1."/>
      <w:lvlJc w:val="left"/>
      <w:pPr>
        <w:tabs>
          <w:tab w:val="num" w:pos="360"/>
        </w:tabs>
        <w:ind w:left="360" w:hanging="360"/>
      </w:pPr>
      <w:rPr>
        <w:rFonts w:ascii="Times New Roman" w:hAnsi="Times New Roman" w:cs="Times New Roman" w:hint="default"/>
        <w:b w:val="0"/>
        <w:strike w:val="0"/>
        <w:color w:val="auto"/>
        <w:sz w:val="24"/>
        <w:szCs w:val="24"/>
      </w:rPr>
    </w:lvl>
    <w:lvl w:ilvl="1" w:tplc="6EB22B7A">
      <w:start w:val="1"/>
      <w:numFmt w:val="decimal"/>
      <w:lvlText w:val="%2)"/>
      <w:lvlJc w:val="left"/>
      <w:pPr>
        <w:tabs>
          <w:tab w:val="num" w:pos="1440"/>
        </w:tabs>
        <w:ind w:left="1440" w:hanging="360"/>
      </w:pPr>
      <w:rPr>
        <w:rFonts w:cs="Times New Roman" w:hint="default"/>
        <w:strike w:val="0"/>
        <w:color w:val="auto"/>
      </w:rPr>
    </w:lvl>
    <w:lvl w:ilvl="2" w:tplc="0415001B">
      <w:start w:val="1"/>
      <w:numFmt w:val="lowerRoman"/>
      <w:lvlText w:val="%3."/>
      <w:lvlJc w:val="right"/>
      <w:pPr>
        <w:tabs>
          <w:tab w:val="num" w:pos="2160"/>
        </w:tabs>
        <w:ind w:left="2160" w:hanging="180"/>
      </w:pPr>
      <w:rPr>
        <w:rFonts w:cs="Times New Roman"/>
      </w:rPr>
    </w:lvl>
    <w:lvl w:ilvl="3" w:tplc="77929290">
      <w:start w:val="1"/>
      <w:numFmt w:val="lowerLetter"/>
      <w:lvlText w:val="%4)"/>
      <w:lvlJc w:val="left"/>
      <w:pPr>
        <w:tabs>
          <w:tab w:val="num" w:pos="2880"/>
        </w:tabs>
        <w:ind w:left="2880" w:hanging="360"/>
      </w:pPr>
      <w:rPr>
        <w:rFonts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7A705AE0"/>
    <w:multiLevelType w:val="hybridMultilevel"/>
    <w:tmpl w:val="AAB0ACCC"/>
    <w:lvl w:ilvl="0" w:tplc="356E05F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3" w15:restartNumberingAfterBreak="0">
    <w:nsid w:val="7BFB11F5"/>
    <w:multiLevelType w:val="hybridMultilevel"/>
    <w:tmpl w:val="ECA4E18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4" w15:restartNumberingAfterBreak="0">
    <w:nsid w:val="7E641222"/>
    <w:multiLevelType w:val="hybridMultilevel"/>
    <w:tmpl w:val="7572FC02"/>
    <w:lvl w:ilvl="0" w:tplc="82AECAB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9"/>
  </w:num>
  <w:num w:numId="2">
    <w:abstractNumId w:val="80"/>
  </w:num>
  <w:num w:numId="3">
    <w:abstractNumId w:val="66"/>
  </w:num>
  <w:num w:numId="4">
    <w:abstractNumId w:val="51"/>
  </w:num>
  <w:num w:numId="5">
    <w:abstractNumId w:val="78"/>
  </w:num>
  <w:num w:numId="6">
    <w:abstractNumId w:val="35"/>
  </w:num>
  <w:num w:numId="7">
    <w:abstractNumId w:val="23"/>
  </w:num>
  <w:num w:numId="8">
    <w:abstractNumId w:val="77"/>
  </w:num>
  <w:num w:numId="9">
    <w:abstractNumId w:val="38"/>
  </w:num>
  <w:num w:numId="10">
    <w:abstractNumId w:val="64"/>
  </w:num>
  <w:num w:numId="11">
    <w:abstractNumId w:val="50"/>
  </w:num>
  <w:num w:numId="12">
    <w:abstractNumId w:val="72"/>
  </w:num>
  <w:num w:numId="13">
    <w:abstractNumId w:val="44"/>
  </w:num>
  <w:num w:numId="14">
    <w:abstractNumId w:val="74"/>
  </w:num>
  <w:num w:numId="15">
    <w:abstractNumId w:val="52"/>
  </w:num>
  <w:num w:numId="16">
    <w:abstractNumId w:val="56"/>
  </w:num>
  <w:num w:numId="17">
    <w:abstractNumId w:val="42"/>
  </w:num>
  <w:num w:numId="18">
    <w:abstractNumId w:val="59"/>
  </w:num>
  <w:num w:numId="19">
    <w:abstractNumId w:val="46"/>
  </w:num>
  <w:num w:numId="20">
    <w:abstractNumId w:val="33"/>
  </w:num>
  <w:num w:numId="21">
    <w:abstractNumId w:val="24"/>
  </w:num>
  <w:num w:numId="22">
    <w:abstractNumId w:val="47"/>
  </w:num>
  <w:num w:numId="23">
    <w:abstractNumId w:val="27"/>
  </w:num>
  <w:num w:numId="24">
    <w:abstractNumId w:val="40"/>
  </w:num>
  <w:num w:numId="25">
    <w:abstractNumId w:val="73"/>
  </w:num>
  <w:num w:numId="26">
    <w:abstractNumId w:val="18"/>
  </w:num>
  <w:num w:numId="27">
    <w:abstractNumId w:val="36"/>
  </w:num>
  <w:num w:numId="28">
    <w:abstractNumId w:val="75"/>
  </w:num>
  <w:num w:numId="29">
    <w:abstractNumId w:val="25"/>
  </w:num>
  <w:num w:numId="30">
    <w:abstractNumId w:val="14"/>
  </w:num>
  <w:num w:numId="31">
    <w:abstractNumId w:val="57"/>
  </w:num>
  <w:num w:numId="32">
    <w:abstractNumId w:val="61"/>
  </w:num>
  <w:num w:numId="33">
    <w:abstractNumId w:val="13"/>
  </w:num>
  <w:num w:numId="34">
    <w:abstractNumId w:val="19"/>
  </w:num>
  <w:num w:numId="35">
    <w:abstractNumId w:val="67"/>
  </w:num>
  <w:num w:numId="36">
    <w:abstractNumId w:val="62"/>
  </w:num>
  <w:num w:numId="37">
    <w:abstractNumId w:val="37"/>
  </w:num>
  <w:num w:numId="38">
    <w:abstractNumId w:val="63"/>
  </w:num>
  <w:num w:numId="39">
    <w:abstractNumId w:val="41"/>
  </w:num>
  <w:num w:numId="40">
    <w:abstractNumId w:val="58"/>
  </w:num>
  <w:num w:numId="41">
    <w:abstractNumId w:val="20"/>
  </w:num>
  <w:num w:numId="42">
    <w:abstractNumId w:val="54"/>
  </w:num>
  <w:num w:numId="43">
    <w:abstractNumId w:val="70"/>
  </w:num>
  <w:num w:numId="44">
    <w:abstractNumId w:val="71"/>
  </w:num>
  <w:num w:numId="45">
    <w:abstractNumId w:val="12"/>
  </w:num>
  <w:num w:numId="46">
    <w:abstractNumId w:val="83"/>
  </w:num>
  <w:num w:numId="47">
    <w:abstractNumId w:val="60"/>
  </w:num>
  <w:num w:numId="48">
    <w:abstractNumId w:val="26"/>
  </w:num>
  <w:num w:numId="49">
    <w:abstractNumId w:val="43"/>
  </w:num>
  <w:num w:numId="50">
    <w:abstractNumId w:val="55"/>
  </w:num>
  <w:num w:numId="51">
    <w:abstractNumId w:val="82"/>
  </w:num>
  <w:num w:numId="52">
    <w:abstractNumId w:val="28"/>
  </w:num>
  <w:num w:numId="53">
    <w:abstractNumId w:val="0"/>
  </w:num>
  <w:num w:numId="54">
    <w:abstractNumId w:val="1"/>
  </w:num>
  <w:num w:numId="55">
    <w:abstractNumId w:val="2"/>
  </w:num>
  <w:num w:numId="56">
    <w:abstractNumId w:val="3"/>
  </w:num>
  <w:num w:numId="57">
    <w:abstractNumId w:val="4"/>
  </w:num>
  <w:num w:numId="58">
    <w:abstractNumId w:val="5"/>
  </w:num>
  <w:num w:numId="59">
    <w:abstractNumId w:val="29"/>
  </w:num>
  <w:num w:numId="60">
    <w:abstractNumId w:val="21"/>
  </w:num>
  <w:num w:numId="61">
    <w:abstractNumId w:val="79"/>
  </w:num>
  <w:num w:numId="62">
    <w:abstractNumId w:val="53"/>
  </w:num>
  <w:num w:numId="63">
    <w:abstractNumId w:val="48"/>
  </w:num>
  <w:num w:numId="64">
    <w:abstractNumId w:val="68"/>
  </w:num>
  <w:num w:numId="65">
    <w:abstractNumId w:val="32"/>
  </w:num>
  <w:num w:numId="66">
    <w:abstractNumId w:val="17"/>
  </w:num>
  <w:num w:numId="67">
    <w:abstractNumId w:val="16"/>
  </w:num>
  <w:num w:numId="68">
    <w:abstractNumId w:val="15"/>
  </w:num>
  <w:num w:numId="69">
    <w:abstractNumId w:val="76"/>
  </w:num>
  <w:num w:numId="70">
    <w:abstractNumId w:val="45"/>
  </w:num>
  <w:num w:numId="71">
    <w:abstractNumId w:val="31"/>
  </w:num>
  <w:num w:numId="72">
    <w:abstractNumId w:val="65"/>
  </w:num>
  <w:num w:numId="73">
    <w:abstractNumId w:val="34"/>
  </w:num>
  <w:num w:numId="74">
    <w:abstractNumId w:val="49"/>
  </w:num>
  <w:num w:numId="75">
    <w:abstractNumId w:val="84"/>
  </w:num>
  <w:num w:numId="76">
    <w:abstractNumId w:val="22"/>
  </w:num>
  <w:num w:numId="7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1"/>
  </w:num>
  <w:num w:numId="79">
    <w:abstractNumId w:val="30"/>
  </w:num>
  <w:num w:numId="80">
    <w:abstractNumId w:val="3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0CA"/>
    <w:rsid w:val="000009A5"/>
    <w:rsid w:val="000028F1"/>
    <w:rsid w:val="00002A23"/>
    <w:rsid w:val="0000300B"/>
    <w:rsid w:val="00004130"/>
    <w:rsid w:val="000046C0"/>
    <w:rsid w:val="0000490C"/>
    <w:rsid w:val="00004AAE"/>
    <w:rsid w:val="00005D29"/>
    <w:rsid w:val="00006150"/>
    <w:rsid w:val="00007A5E"/>
    <w:rsid w:val="00010866"/>
    <w:rsid w:val="000109DE"/>
    <w:rsid w:val="00010EA6"/>
    <w:rsid w:val="000118FB"/>
    <w:rsid w:val="00011959"/>
    <w:rsid w:val="00011986"/>
    <w:rsid w:val="000127DE"/>
    <w:rsid w:val="000127FF"/>
    <w:rsid w:val="000129C5"/>
    <w:rsid w:val="00012EDF"/>
    <w:rsid w:val="000132F4"/>
    <w:rsid w:val="00014200"/>
    <w:rsid w:val="0001426D"/>
    <w:rsid w:val="000153EB"/>
    <w:rsid w:val="00015748"/>
    <w:rsid w:val="000158E0"/>
    <w:rsid w:val="00016A03"/>
    <w:rsid w:val="00020C6B"/>
    <w:rsid w:val="00021363"/>
    <w:rsid w:val="00021AEA"/>
    <w:rsid w:val="00021C96"/>
    <w:rsid w:val="00022ABE"/>
    <w:rsid w:val="00023424"/>
    <w:rsid w:val="00023ACD"/>
    <w:rsid w:val="000244DF"/>
    <w:rsid w:val="00024CB9"/>
    <w:rsid w:val="000251E1"/>
    <w:rsid w:val="00025EEE"/>
    <w:rsid w:val="00026B9A"/>
    <w:rsid w:val="00026DD4"/>
    <w:rsid w:val="000272B2"/>
    <w:rsid w:val="00027407"/>
    <w:rsid w:val="0002773B"/>
    <w:rsid w:val="00027D1C"/>
    <w:rsid w:val="0003005D"/>
    <w:rsid w:val="00031604"/>
    <w:rsid w:val="0003182D"/>
    <w:rsid w:val="00032933"/>
    <w:rsid w:val="00033DDE"/>
    <w:rsid w:val="0003443E"/>
    <w:rsid w:val="00034A39"/>
    <w:rsid w:val="00034F2C"/>
    <w:rsid w:val="00035B43"/>
    <w:rsid w:val="000366AB"/>
    <w:rsid w:val="00037D4E"/>
    <w:rsid w:val="00040E87"/>
    <w:rsid w:val="00040F21"/>
    <w:rsid w:val="00041D61"/>
    <w:rsid w:val="00042587"/>
    <w:rsid w:val="000428A2"/>
    <w:rsid w:val="00042A8E"/>
    <w:rsid w:val="000435EB"/>
    <w:rsid w:val="00043AF8"/>
    <w:rsid w:val="00043C2E"/>
    <w:rsid w:val="00045123"/>
    <w:rsid w:val="00046E41"/>
    <w:rsid w:val="00047B99"/>
    <w:rsid w:val="00047ECB"/>
    <w:rsid w:val="0005220B"/>
    <w:rsid w:val="00052325"/>
    <w:rsid w:val="000530DC"/>
    <w:rsid w:val="0005377D"/>
    <w:rsid w:val="00054413"/>
    <w:rsid w:val="00055927"/>
    <w:rsid w:val="000562A9"/>
    <w:rsid w:val="00060293"/>
    <w:rsid w:val="000609C6"/>
    <w:rsid w:val="000614EE"/>
    <w:rsid w:val="00061656"/>
    <w:rsid w:val="000616D1"/>
    <w:rsid w:val="00062AA4"/>
    <w:rsid w:val="00062E62"/>
    <w:rsid w:val="00063324"/>
    <w:rsid w:val="00063B70"/>
    <w:rsid w:val="00063BD9"/>
    <w:rsid w:val="00064059"/>
    <w:rsid w:val="000667DF"/>
    <w:rsid w:val="0006712A"/>
    <w:rsid w:val="00070BEB"/>
    <w:rsid w:val="00070C4D"/>
    <w:rsid w:val="00071BD4"/>
    <w:rsid w:val="00072BB1"/>
    <w:rsid w:val="0007405B"/>
    <w:rsid w:val="0007511F"/>
    <w:rsid w:val="0007547E"/>
    <w:rsid w:val="000772FB"/>
    <w:rsid w:val="00077372"/>
    <w:rsid w:val="000806E3"/>
    <w:rsid w:val="0008290A"/>
    <w:rsid w:val="00082A7C"/>
    <w:rsid w:val="00082AE1"/>
    <w:rsid w:val="000874C4"/>
    <w:rsid w:val="00087B2C"/>
    <w:rsid w:val="00090D55"/>
    <w:rsid w:val="000914DA"/>
    <w:rsid w:val="0009174D"/>
    <w:rsid w:val="000920A9"/>
    <w:rsid w:val="0009570E"/>
    <w:rsid w:val="000958DB"/>
    <w:rsid w:val="000970BF"/>
    <w:rsid w:val="000A05AE"/>
    <w:rsid w:val="000A118F"/>
    <w:rsid w:val="000A151C"/>
    <w:rsid w:val="000A1A3D"/>
    <w:rsid w:val="000A226E"/>
    <w:rsid w:val="000A2B50"/>
    <w:rsid w:val="000A3884"/>
    <w:rsid w:val="000A4878"/>
    <w:rsid w:val="000A492A"/>
    <w:rsid w:val="000A5202"/>
    <w:rsid w:val="000A6785"/>
    <w:rsid w:val="000A6D1C"/>
    <w:rsid w:val="000A7026"/>
    <w:rsid w:val="000A74C7"/>
    <w:rsid w:val="000A7C39"/>
    <w:rsid w:val="000A7CB2"/>
    <w:rsid w:val="000B0A7D"/>
    <w:rsid w:val="000B13F5"/>
    <w:rsid w:val="000B1699"/>
    <w:rsid w:val="000B1E58"/>
    <w:rsid w:val="000B2205"/>
    <w:rsid w:val="000B25AA"/>
    <w:rsid w:val="000B2ADC"/>
    <w:rsid w:val="000B2F5F"/>
    <w:rsid w:val="000B3557"/>
    <w:rsid w:val="000B3A42"/>
    <w:rsid w:val="000B3C72"/>
    <w:rsid w:val="000B489C"/>
    <w:rsid w:val="000B4EA3"/>
    <w:rsid w:val="000B511E"/>
    <w:rsid w:val="000B51C1"/>
    <w:rsid w:val="000B5AA3"/>
    <w:rsid w:val="000B71F0"/>
    <w:rsid w:val="000B77A5"/>
    <w:rsid w:val="000C0616"/>
    <w:rsid w:val="000C238D"/>
    <w:rsid w:val="000C292E"/>
    <w:rsid w:val="000C3820"/>
    <w:rsid w:val="000C3C6E"/>
    <w:rsid w:val="000C3FC9"/>
    <w:rsid w:val="000C4ABE"/>
    <w:rsid w:val="000C5AC4"/>
    <w:rsid w:val="000C5AD4"/>
    <w:rsid w:val="000C6C72"/>
    <w:rsid w:val="000C717D"/>
    <w:rsid w:val="000C74A8"/>
    <w:rsid w:val="000D0245"/>
    <w:rsid w:val="000D0376"/>
    <w:rsid w:val="000D06EB"/>
    <w:rsid w:val="000D0B90"/>
    <w:rsid w:val="000D162E"/>
    <w:rsid w:val="000D17F1"/>
    <w:rsid w:val="000D1B4C"/>
    <w:rsid w:val="000D1C28"/>
    <w:rsid w:val="000D1E5B"/>
    <w:rsid w:val="000D1EB1"/>
    <w:rsid w:val="000D1FF0"/>
    <w:rsid w:val="000D2279"/>
    <w:rsid w:val="000D36B5"/>
    <w:rsid w:val="000D3AE7"/>
    <w:rsid w:val="000D3DD9"/>
    <w:rsid w:val="000D49E3"/>
    <w:rsid w:val="000D5E55"/>
    <w:rsid w:val="000D7503"/>
    <w:rsid w:val="000D7BEC"/>
    <w:rsid w:val="000E2DED"/>
    <w:rsid w:val="000E3DB4"/>
    <w:rsid w:val="000E4903"/>
    <w:rsid w:val="000E5582"/>
    <w:rsid w:val="000E56CF"/>
    <w:rsid w:val="000E5BB2"/>
    <w:rsid w:val="000E5F6F"/>
    <w:rsid w:val="000E6BDF"/>
    <w:rsid w:val="000E6C53"/>
    <w:rsid w:val="000E7711"/>
    <w:rsid w:val="000F075A"/>
    <w:rsid w:val="000F1298"/>
    <w:rsid w:val="000F18D5"/>
    <w:rsid w:val="000F2C6F"/>
    <w:rsid w:val="000F37BA"/>
    <w:rsid w:val="000F3B17"/>
    <w:rsid w:val="000F3F8D"/>
    <w:rsid w:val="000F4669"/>
    <w:rsid w:val="000F4B99"/>
    <w:rsid w:val="000F4BB3"/>
    <w:rsid w:val="000F4C94"/>
    <w:rsid w:val="000F4E17"/>
    <w:rsid w:val="000F56CF"/>
    <w:rsid w:val="000F5E95"/>
    <w:rsid w:val="000F685C"/>
    <w:rsid w:val="000F6C23"/>
    <w:rsid w:val="000F6C48"/>
    <w:rsid w:val="000F6CB2"/>
    <w:rsid w:val="000F6CBE"/>
    <w:rsid w:val="000F730E"/>
    <w:rsid w:val="000F75BF"/>
    <w:rsid w:val="00101483"/>
    <w:rsid w:val="00102EBA"/>
    <w:rsid w:val="00103709"/>
    <w:rsid w:val="001038BE"/>
    <w:rsid w:val="00104B77"/>
    <w:rsid w:val="00105B70"/>
    <w:rsid w:val="00105D31"/>
    <w:rsid w:val="00105D45"/>
    <w:rsid w:val="001070F2"/>
    <w:rsid w:val="00107119"/>
    <w:rsid w:val="00110BE4"/>
    <w:rsid w:val="00110D7C"/>
    <w:rsid w:val="001116F0"/>
    <w:rsid w:val="00111EEA"/>
    <w:rsid w:val="00113466"/>
    <w:rsid w:val="00113590"/>
    <w:rsid w:val="00114278"/>
    <w:rsid w:val="00114721"/>
    <w:rsid w:val="00114F9D"/>
    <w:rsid w:val="001150E0"/>
    <w:rsid w:val="00115FFA"/>
    <w:rsid w:val="0011662E"/>
    <w:rsid w:val="001169B3"/>
    <w:rsid w:val="00116B68"/>
    <w:rsid w:val="001206CA"/>
    <w:rsid w:val="00120DAA"/>
    <w:rsid w:val="00122025"/>
    <w:rsid w:val="001224A8"/>
    <w:rsid w:val="0012281A"/>
    <w:rsid w:val="00123055"/>
    <w:rsid w:val="00123395"/>
    <w:rsid w:val="0012432E"/>
    <w:rsid w:val="00124455"/>
    <w:rsid w:val="00124732"/>
    <w:rsid w:val="00124E62"/>
    <w:rsid w:val="00125D31"/>
    <w:rsid w:val="001275C9"/>
    <w:rsid w:val="00127634"/>
    <w:rsid w:val="00127786"/>
    <w:rsid w:val="00127A73"/>
    <w:rsid w:val="00130280"/>
    <w:rsid w:val="00130D20"/>
    <w:rsid w:val="001310AD"/>
    <w:rsid w:val="00131515"/>
    <w:rsid w:val="00132268"/>
    <w:rsid w:val="001326AF"/>
    <w:rsid w:val="00132E7C"/>
    <w:rsid w:val="001340FE"/>
    <w:rsid w:val="001347B5"/>
    <w:rsid w:val="00137006"/>
    <w:rsid w:val="00137059"/>
    <w:rsid w:val="0013775B"/>
    <w:rsid w:val="001407D0"/>
    <w:rsid w:val="00140836"/>
    <w:rsid w:val="00140B04"/>
    <w:rsid w:val="00141BCF"/>
    <w:rsid w:val="0014227A"/>
    <w:rsid w:val="0014272D"/>
    <w:rsid w:val="00143125"/>
    <w:rsid w:val="0014314C"/>
    <w:rsid w:val="001436BB"/>
    <w:rsid w:val="00143D94"/>
    <w:rsid w:val="00144140"/>
    <w:rsid w:val="0014444E"/>
    <w:rsid w:val="00145288"/>
    <w:rsid w:val="0014638F"/>
    <w:rsid w:val="00146F15"/>
    <w:rsid w:val="00146F4F"/>
    <w:rsid w:val="00147D61"/>
    <w:rsid w:val="00147E9A"/>
    <w:rsid w:val="0015032D"/>
    <w:rsid w:val="001507F3"/>
    <w:rsid w:val="00150F33"/>
    <w:rsid w:val="00151901"/>
    <w:rsid w:val="0015210E"/>
    <w:rsid w:val="00153005"/>
    <w:rsid w:val="00153B35"/>
    <w:rsid w:val="00153C69"/>
    <w:rsid w:val="00153CC6"/>
    <w:rsid w:val="001546AE"/>
    <w:rsid w:val="00155B5B"/>
    <w:rsid w:val="00156147"/>
    <w:rsid w:val="00157FF7"/>
    <w:rsid w:val="00160088"/>
    <w:rsid w:val="0016030B"/>
    <w:rsid w:val="00160A74"/>
    <w:rsid w:val="001621B9"/>
    <w:rsid w:val="00162674"/>
    <w:rsid w:val="00162947"/>
    <w:rsid w:val="00162E8E"/>
    <w:rsid w:val="001636DB"/>
    <w:rsid w:val="00163ADA"/>
    <w:rsid w:val="001648CE"/>
    <w:rsid w:val="001649EB"/>
    <w:rsid w:val="00165D8F"/>
    <w:rsid w:val="00165F88"/>
    <w:rsid w:val="001664E0"/>
    <w:rsid w:val="00166CF0"/>
    <w:rsid w:val="0017074D"/>
    <w:rsid w:val="0017132D"/>
    <w:rsid w:val="00171CCF"/>
    <w:rsid w:val="00171ED9"/>
    <w:rsid w:val="00172019"/>
    <w:rsid w:val="00172150"/>
    <w:rsid w:val="00173274"/>
    <w:rsid w:val="00173945"/>
    <w:rsid w:val="00173D8F"/>
    <w:rsid w:val="00174A46"/>
    <w:rsid w:val="00175416"/>
    <w:rsid w:val="001757A4"/>
    <w:rsid w:val="001765B4"/>
    <w:rsid w:val="00177912"/>
    <w:rsid w:val="00180C0D"/>
    <w:rsid w:val="00181CF4"/>
    <w:rsid w:val="00181FC3"/>
    <w:rsid w:val="00182124"/>
    <w:rsid w:val="00183A56"/>
    <w:rsid w:val="00183AC1"/>
    <w:rsid w:val="00184428"/>
    <w:rsid w:val="001844DB"/>
    <w:rsid w:val="00186FD2"/>
    <w:rsid w:val="00187D9B"/>
    <w:rsid w:val="00187F09"/>
    <w:rsid w:val="001900DE"/>
    <w:rsid w:val="0019064F"/>
    <w:rsid w:val="00190C48"/>
    <w:rsid w:val="00193B20"/>
    <w:rsid w:val="001946B6"/>
    <w:rsid w:val="0019603F"/>
    <w:rsid w:val="00197D37"/>
    <w:rsid w:val="001A04F4"/>
    <w:rsid w:val="001A0749"/>
    <w:rsid w:val="001A0B40"/>
    <w:rsid w:val="001A0BED"/>
    <w:rsid w:val="001A11E1"/>
    <w:rsid w:val="001A142D"/>
    <w:rsid w:val="001A1780"/>
    <w:rsid w:val="001A194B"/>
    <w:rsid w:val="001A19F1"/>
    <w:rsid w:val="001A2913"/>
    <w:rsid w:val="001A34F4"/>
    <w:rsid w:val="001A3F71"/>
    <w:rsid w:val="001A429E"/>
    <w:rsid w:val="001A4C8F"/>
    <w:rsid w:val="001A6573"/>
    <w:rsid w:val="001A6830"/>
    <w:rsid w:val="001A6A19"/>
    <w:rsid w:val="001A6AFB"/>
    <w:rsid w:val="001A6B45"/>
    <w:rsid w:val="001B0A20"/>
    <w:rsid w:val="001B0E33"/>
    <w:rsid w:val="001B0E78"/>
    <w:rsid w:val="001B1AAC"/>
    <w:rsid w:val="001B200D"/>
    <w:rsid w:val="001B293A"/>
    <w:rsid w:val="001B3427"/>
    <w:rsid w:val="001B3603"/>
    <w:rsid w:val="001B37BA"/>
    <w:rsid w:val="001B4B8B"/>
    <w:rsid w:val="001B5BC4"/>
    <w:rsid w:val="001B5CE6"/>
    <w:rsid w:val="001B67C2"/>
    <w:rsid w:val="001B67C3"/>
    <w:rsid w:val="001B6B7B"/>
    <w:rsid w:val="001B6F34"/>
    <w:rsid w:val="001B7DAF"/>
    <w:rsid w:val="001C00B7"/>
    <w:rsid w:val="001C0C3D"/>
    <w:rsid w:val="001C26ED"/>
    <w:rsid w:val="001C36B6"/>
    <w:rsid w:val="001C488F"/>
    <w:rsid w:val="001C4F7F"/>
    <w:rsid w:val="001C564B"/>
    <w:rsid w:val="001C58DC"/>
    <w:rsid w:val="001C5B82"/>
    <w:rsid w:val="001C5EF3"/>
    <w:rsid w:val="001C6543"/>
    <w:rsid w:val="001C6A6B"/>
    <w:rsid w:val="001C6AFD"/>
    <w:rsid w:val="001C771A"/>
    <w:rsid w:val="001C796A"/>
    <w:rsid w:val="001D0593"/>
    <w:rsid w:val="001D0A99"/>
    <w:rsid w:val="001D10CE"/>
    <w:rsid w:val="001D1EA9"/>
    <w:rsid w:val="001D2868"/>
    <w:rsid w:val="001D3831"/>
    <w:rsid w:val="001D4291"/>
    <w:rsid w:val="001D680E"/>
    <w:rsid w:val="001D698C"/>
    <w:rsid w:val="001D6E7D"/>
    <w:rsid w:val="001D6FEA"/>
    <w:rsid w:val="001D7333"/>
    <w:rsid w:val="001D7EE6"/>
    <w:rsid w:val="001D7EEE"/>
    <w:rsid w:val="001E019B"/>
    <w:rsid w:val="001E094F"/>
    <w:rsid w:val="001E0D88"/>
    <w:rsid w:val="001E0D9A"/>
    <w:rsid w:val="001E15CB"/>
    <w:rsid w:val="001E1B44"/>
    <w:rsid w:val="001E26E9"/>
    <w:rsid w:val="001E290E"/>
    <w:rsid w:val="001E2E46"/>
    <w:rsid w:val="001E2F5F"/>
    <w:rsid w:val="001E3273"/>
    <w:rsid w:val="001E3AA4"/>
    <w:rsid w:val="001E49DE"/>
    <w:rsid w:val="001E4AC5"/>
    <w:rsid w:val="001E4F4C"/>
    <w:rsid w:val="001E50DE"/>
    <w:rsid w:val="001E578A"/>
    <w:rsid w:val="001E627B"/>
    <w:rsid w:val="001E71FD"/>
    <w:rsid w:val="001E7F54"/>
    <w:rsid w:val="001F033B"/>
    <w:rsid w:val="001F0CB2"/>
    <w:rsid w:val="001F0F59"/>
    <w:rsid w:val="001F118C"/>
    <w:rsid w:val="001F2F27"/>
    <w:rsid w:val="001F3D0C"/>
    <w:rsid w:val="001F3E3A"/>
    <w:rsid w:val="001F45CB"/>
    <w:rsid w:val="001F509F"/>
    <w:rsid w:val="001F54B6"/>
    <w:rsid w:val="001F72CC"/>
    <w:rsid w:val="001F7A75"/>
    <w:rsid w:val="001F7DEA"/>
    <w:rsid w:val="002000C4"/>
    <w:rsid w:val="00200FD2"/>
    <w:rsid w:val="00200FEF"/>
    <w:rsid w:val="00201523"/>
    <w:rsid w:val="00201B79"/>
    <w:rsid w:val="00201E6F"/>
    <w:rsid w:val="00202112"/>
    <w:rsid w:val="0020213E"/>
    <w:rsid w:val="002021EE"/>
    <w:rsid w:val="002030E9"/>
    <w:rsid w:val="00203508"/>
    <w:rsid w:val="002039B4"/>
    <w:rsid w:val="00203EFC"/>
    <w:rsid w:val="00204153"/>
    <w:rsid w:val="0020526E"/>
    <w:rsid w:val="00205B11"/>
    <w:rsid w:val="00205EC0"/>
    <w:rsid w:val="00205F91"/>
    <w:rsid w:val="00206327"/>
    <w:rsid w:val="00207086"/>
    <w:rsid w:val="00207964"/>
    <w:rsid w:val="002107DC"/>
    <w:rsid w:val="00210A2A"/>
    <w:rsid w:val="002111D3"/>
    <w:rsid w:val="002117AB"/>
    <w:rsid w:val="00211DC9"/>
    <w:rsid w:val="002131DA"/>
    <w:rsid w:val="002137A4"/>
    <w:rsid w:val="002139C0"/>
    <w:rsid w:val="00213D17"/>
    <w:rsid w:val="00214245"/>
    <w:rsid w:val="002146C7"/>
    <w:rsid w:val="002149B6"/>
    <w:rsid w:val="00214AD9"/>
    <w:rsid w:val="00215F13"/>
    <w:rsid w:val="00215FE1"/>
    <w:rsid w:val="0021661F"/>
    <w:rsid w:val="00216E34"/>
    <w:rsid w:val="002202FC"/>
    <w:rsid w:val="0022062F"/>
    <w:rsid w:val="00220CDA"/>
    <w:rsid w:val="00220CEF"/>
    <w:rsid w:val="00220F21"/>
    <w:rsid w:val="0022255F"/>
    <w:rsid w:val="002231A1"/>
    <w:rsid w:val="002236B2"/>
    <w:rsid w:val="00223C51"/>
    <w:rsid w:val="00223D8C"/>
    <w:rsid w:val="00224B24"/>
    <w:rsid w:val="002250FF"/>
    <w:rsid w:val="00225E37"/>
    <w:rsid w:val="002273A9"/>
    <w:rsid w:val="00227AF6"/>
    <w:rsid w:val="00227C3C"/>
    <w:rsid w:val="00230405"/>
    <w:rsid w:val="00232D03"/>
    <w:rsid w:val="00232E6C"/>
    <w:rsid w:val="002331BA"/>
    <w:rsid w:val="00233B0F"/>
    <w:rsid w:val="0023408D"/>
    <w:rsid w:val="00235582"/>
    <w:rsid w:val="0023559F"/>
    <w:rsid w:val="002357BF"/>
    <w:rsid w:val="00237194"/>
    <w:rsid w:val="00237EB0"/>
    <w:rsid w:val="0024094E"/>
    <w:rsid w:val="00240A27"/>
    <w:rsid w:val="00243098"/>
    <w:rsid w:val="00243529"/>
    <w:rsid w:val="00243E59"/>
    <w:rsid w:val="0024576C"/>
    <w:rsid w:val="002459F3"/>
    <w:rsid w:val="0024629B"/>
    <w:rsid w:val="00246A6F"/>
    <w:rsid w:val="002522EA"/>
    <w:rsid w:val="00253DCB"/>
    <w:rsid w:val="0025425D"/>
    <w:rsid w:val="00254618"/>
    <w:rsid w:val="002559E9"/>
    <w:rsid w:val="00255EFC"/>
    <w:rsid w:val="00256FB4"/>
    <w:rsid w:val="002570D8"/>
    <w:rsid w:val="00257DB8"/>
    <w:rsid w:val="00260E9B"/>
    <w:rsid w:val="0026105B"/>
    <w:rsid w:val="002610BE"/>
    <w:rsid w:val="002619EB"/>
    <w:rsid w:val="00262678"/>
    <w:rsid w:val="00262699"/>
    <w:rsid w:val="00262ED9"/>
    <w:rsid w:val="00263774"/>
    <w:rsid w:val="00263C2B"/>
    <w:rsid w:val="0026584D"/>
    <w:rsid w:val="00265872"/>
    <w:rsid w:val="002661B3"/>
    <w:rsid w:val="0026621A"/>
    <w:rsid w:val="002674F9"/>
    <w:rsid w:val="00267B2C"/>
    <w:rsid w:val="00267E93"/>
    <w:rsid w:val="00270700"/>
    <w:rsid w:val="00270F1D"/>
    <w:rsid w:val="00272CE0"/>
    <w:rsid w:val="002739F3"/>
    <w:rsid w:val="00274246"/>
    <w:rsid w:val="002744DF"/>
    <w:rsid w:val="002749CB"/>
    <w:rsid w:val="002754F0"/>
    <w:rsid w:val="00275606"/>
    <w:rsid w:val="00275669"/>
    <w:rsid w:val="002763BB"/>
    <w:rsid w:val="00277106"/>
    <w:rsid w:val="0027757B"/>
    <w:rsid w:val="00277C6B"/>
    <w:rsid w:val="002811C3"/>
    <w:rsid w:val="00281F22"/>
    <w:rsid w:val="00282CE5"/>
    <w:rsid w:val="00282D1F"/>
    <w:rsid w:val="002841F4"/>
    <w:rsid w:val="00284790"/>
    <w:rsid w:val="002847FD"/>
    <w:rsid w:val="00284D3B"/>
    <w:rsid w:val="00285C73"/>
    <w:rsid w:val="00285D04"/>
    <w:rsid w:val="00286361"/>
    <w:rsid w:val="002870D3"/>
    <w:rsid w:val="002879D5"/>
    <w:rsid w:val="0029025F"/>
    <w:rsid w:val="00290840"/>
    <w:rsid w:val="0029161E"/>
    <w:rsid w:val="00292651"/>
    <w:rsid w:val="00292890"/>
    <w:rsid w:val="00292C7B"/>
    <w:rsid w:val="002962F3"/>
    <w:rsid w:val="00296EBA"/>
    <w:rsid w:val="0029747E"/>
    <w:rsid w:val="00297703"/>
    <w:rsid w:val="00297E61"/>
    <w:rsid w:val="002A3887"/>
    <w:rsid w:val="002A39A0"/>
    <w:rsid w:val="002A3B11"/>
    <w:rsid w:val="002A3EE4"/>
    <w:rsid w:val="002A41D5"/>
    <w:rsid w:val="002A43E2"/>
    <w:rsid w:val="002A4535"/>
    <w:rsid w:val="002A613D"/>
    <w:rsid w:val="002A653C"/>
    <w:rsid w:val="002A716C"/>
    <w:rsid w:val="002A750E"/>
    <w:rsid w:val="002B06ED"/>
    <w:rsid w:val="002B1B64"/>
    <w:rsid w:val="002B247E"/>
    <w:rsid w:val="002B2CCA"/>
    <w:rsid w:val="002B2E88"/>
    <w:rsid w:val="002B3226"/>
    <w:rsid w:val="002B32AD"/>
    <w:rsid w:val="002B36CC"/>
    <w:rsid w:val="002B3C95"/>
    <w:rsid w:val="002B4965"/>
    <w:rsid w:val="002B4B67"/>
    <w:rsid w:val="002B563B"/>
    <w:rsid w:val="002B5E12"/>
    <w:rsid w:val="002B6538"/>
    <w:rsid w:val="002B6E7F"/>
    <w:rsid w:val="002B7082"/>
    <w:rsid w:val="002B7C7B"/>
    <w:rsid w:val="002C01E2"/>
    <w:rsid w:val="002C0A17"/>
    <w:rsid w:val="002C0AAD"/>
    <w:rsid w:val="002C17D3"/>
    <w:rsid w:val="002C2A4D"/>
    <w:rsid w:val="002C32F8"/>
    <w:rsid w:val="002C3F35"/>
    <w:rsid w:val="002C3F4A"/>
    <w:rsid w:val="002C5122"/>
    <w:rsid w:val="002C567D"/>
    <w:rsid w:val="002C6832"/>
    <w:rsid w:val="002C778F"/>
    <w:rsid w:val="002C79A7"/>
    <w:rsid w:val="002C7BFC"/>
    <w:rsid w:val="002D095D"/>
    <w:rsid w:val="002D17D6"/>
    <w:rsid w:val="002D1C24"/>
    <w:rsid w:val="002D263F"/>
    <w:rsid w:val="002D29E2"/>
    <w:rsid w:val="002D38DD"/>
    <w:rsid w:val="002D4190"/>
    <w:rsid w:val="002D4663"/>
    <w:rsid w:val="002D60FB"/>
    <w:rsid w:val="002D6255"/>
    <w:rsid w:val="002D6ED3"/>
    <w:rsid w:val="002E0288"/>
    <w:rsid w:val="002E211B"/>
    <w:rsid w:val="002E2FBB"/>
    <w:rsid w:val="002E46F4"/>
    <w:rsid w:val="002E47C3"/>
    <w:rsid w:val="002E4B6D"/>
    <w:rsid w:val="002E5354"/>
    <w:rsid w:val="002E6073"/>
    <w:rsid w:val="002E71C7"/>
    <w:rsid w:val="002E72BA"/>
    <w:rsid w:val="002F0668"/>
    <w:rsid w:val="002F128B"/>
    <w:rsid w:val="002F1445"/>
    <w:rsid w:val="002F1463"/>
    <w:rsid w:val="002F1500"/>
    <w:rsid w:val="002F1D3A"/>
    <w:rsid w:val="002F3284"/>
    <w:rsid w:val="002F3784"/>
    <w:rsid w:val="002F3A4E"/>
    <w:rsid w:val="002F3CBA"/>
    <w:rsid w:val="002F3ED0"/>
    <w:rsid w:val="002F414D"/>
    <w:rsid w:val="002F5852"/>
    <w:rsid w:val="002F62A2"/>
    <w:rsid w:val="002F6AF9"/>
    <w:rsid w:val="002F7BCB"/>
    <w:rsid w:val="002F7E80"/>
    <w:rsid w:val="00300B48"/>
    <w:rsid w:val="00301530"/>
    <w:rsid w:val="00301A63"/>
    <w:rsid w:val="00302306"/>
    <w:rsid w:val="003036A4"/>
    <w:rsid w:val="00304595"/>
    <w:rsid w:val="00304FDF"/>
    <w:rsid w:val="0030513D"/>
    <w:rsid w:val="003063E7"/>
    <w:rsid w:val="0030666A"/>
    <w:rsid w:val="00307115"/>
    <w:rsid w:val="00307123"/>
    <w:rsid w:val="003072FA"/>
    <w:rsid w:val="00307370"/>
    <w:rsid w:val="00307510"/>
    <w:rsid w:val="00310010"/>
    <w:rsid w:val="00310817"/>
    <w:rsid w:val="00310AEC"/>
    <w:rsid w:val="00310E86"/>
    <w:rsid w:val="0031111B"/>
    <w:rsid w:val="00311396"/>
    <w:rsid w:val="0031190F"/>
    <w:rsid w:val="003125D3"/>
    <w:rsid w:val="00312B43"/>
    <w:rsid w:val="00313457"/>
    <w:rsid w:val="003134F2"/>
    <w:rsid w:val="00313F86"/>
    <w:rsid w:val="00314E00"/>
    <w:rsid w:val="0031514A"/>
    <w:rsid w:val="00315A15"/>
    <w:rsid w:val="00316035"/>
    <w:rsid w:val="003160D2"/>
    <w:rsid w:val="00316490"/>
    <w:rsid w:val="0031689E"/>
    <w:rsid w:val="00316E94"/>
    <w:rsid w:val="00317625"/>
    <w:rsid w:val="003178A3"/>
    <w:rsid w:val="00320629"/>
    <w:rsid w:val="00321BCB"/>
    <w:rsid w:val="00321D4C"/>
    <w:rsid w:val="00321E35"/>
    <w:rsid w:val="00322057"/>
    <w:rsid w:val="003224C5"/>
    <w:rsid w:val="00322607"/>
    <w:rsid w:val="0032281A"/>
    <w:rsid w:val="00322D9D"/>
    <w:rsid w:val="003234CA"/>
    <w:rsid w:val="00323DF8"/>
    <w:rsid w:val="0032420E"/>
    <w:rsid w:val="00324C4C"/>
    <w:rsid w:val="00325CA3"/>
    <w:rsid w:val="00325DF4"/>
    <w:rsid w:val="00326BD3"/>
    <w:rsid w:val="003270F2"/>
    <w:rsid w:val="00327414"/>
    <w:rsid w:val="0032758F"/>
    <w:rsid w:val="00330A9D"/>
    <w:rsid w:val="003331F3"/>
    <w:rsid w:val="00333CB4"/>
    <w:rsid w:val="00334441"/>
    <w:rsid w:val="00336089"/>
    <w:rsid w:val="003361BA"/>
    <w:rsid w:val="00336350"/>
    <w:rsid w:val="003375CF"/>
    <w:rsid w:val="003378F6"/>
    <w:rsid w:val="00341587"/>
    <w:rsid w:val="00342B48"/>
    <w:rsid w:val="00343ACF"/>
    <w:rsid w:val="00343BE0"/>
    <w:rsid w:val="003444E8"/>
    <w:rsid w:val="00344B39"/>
    <w:rsid w:val="00344BC4"/>
    <w:rsid w:val="00345282"/>
    <w:rsid w:val="00346729"/>
    <w:rsid w:val="0034689F"/>
    <w:rsid w:val="00346AB8"/>
    <w:rsid w:val="00347905"/>
    <w:rsid w:val="00350C49"/>
    <w:rsid w:val="00350E67"/>
    <w:rsid w:val="00351AA3"/>
    <w:rsid w:val="00353398"/>
    <w:rsid w:val="003538E6"/>
    <w:rsid w:val="003539E9"/>
    <w:rsid w:val="00354058"/>
    <w:rsid w:val="0035449B"/>
    <w:rsid w:val="00354E8E"/>
    <w:rsid w:val="00354F65"/>
    <w:rsid w:val="00355AD7"/>
    <w:rsid w:val="003568D7"/>
    <w:rsid w:val="00356D0F"/>
    <w:rsid w:val="00356F1D"/>
    <w:rsid w:val="0035716B"/>
    <w:rsid w:val="0036131C"/>
    <w:rsid w:val="0036133A"/>
    <w:rsid w:val="00362261"/>
    <w:rsid w:val="00362AA9"/>
    <w:rsid w:val="0036377A"/>
    <w:rsid w:val="00363A0B"/>
    <w:rsid w:val="003645AE"/>
    <w:rsid w:val="0036565E"/>
    <w:rsid w:val="0036615D"/>
    <w:rsid w:val="00367057"/>
    <w:rsid w:val="0036713D"/>
    <w:rsid w:val="00367143"/>
    <w:rsid w:val="003676A6"/>
    <w:rsid w:val="00370417"/>
    <w:rsid w:val="00370944"/>
    <w:rsid w:val="00373BF3"/>
    <w:rsid w:val="0037432B"/>
    <w:rsid w:val="003743FC"/>
    <w:rsid w:val="0037522D"/>
    <w:rsid w:val="0037531D"/>
    <w:rsid w:val="00375B56"/>
    <w:rsid w:val="0037638A"/>
    <w:rsid w:val="003766DF"/>
    <w:rsid w:val="00380499"/>
    <w:rsid w:val="0038088F"/>
    <w:rsid w:val="00380E35"/>
    <w:rsid w:val="00382161"/>
    <w:rsid w:val="0038365C"/>
    <w:rsid w:val="00383D66"/>
    <w:rsid w:val="00383FC7"/>
    <w:rsid w:val="00384153"/>
    <w:rsid w:val="00384B76"/>
    <w:rsid w:val="00385AD0"/>
    <w:rsid w:val="00386C43"/>
    <w:rsid w:val="00386E11"/>
    <w:rsid w:val="003871D0"/>
    <w:rsid w:val="003906E3"/>
    <w:rsid w:val="00390EAA"/>
    <w:rsid w:val="00391FBF"/>
    <w:rsid w:val="003921BE"/>
    <w:rsid w:val="00392482"/>
    <w:rsid w:val="003925FD"/>
    <w:rsid w:val="0039309E"/>
    <w:rsid w:val="0039332A"/>
    <w:rsid w:val="00393549"/>
    <w:rsid w:val="003939CF"/>
    <w:rsid w:val="00393A38"/>
    <w:rsid w:val="00393A7D"/>
    <w:rsid w:val="0039512F"/>
    <w:rsid w:val="00395760"/>
    <w:rsid w:val="0039667D"/>
    <w:rsid w:val="00396FCF"/>
    <w:rsid w:val="00397A53"/>
    <w:rsid w:val="003A01D7"/>
    <w:rsid w:val="003A12C2"/>
    <w:rsid w:val="003A12CC"/>
    <w:rsid w:val="003A1495"/>
    <w:rsid w:val="003A18FF"/>
    <w:rsid w:val="003A1F96"/>
    <w:rsid w:val="003A206F"/>
    <w:rsid w:val="003A278B"/>
    <w:rsid w:val="003A4DB7"/>
    <w:rsid w:val="003A4EBB"/>
    <w:rsid w:val="003A5391"/>
    <w:rsid w:val="003A5487"/>
    <w:rsid w:val="003A5725"/>
    <w:rsid w:val="003A58B8"/>
    <w:rsid w:val="003A66D4"/>
    <w:rsid w:val="003A73C9"/>
    <w:rsid w:val="003A7417"/>
    <w:rsid w:val="003B0265"/>
    <w:rsid w:val="003B04D0"/>
    <w:rsid w:val="003B0B54"/>
    <w:rsid w:val="003B1BC7"/>
    <w:rsid w:val="003B2C4C"/>
    <w:rsid w:val="003B2F89"/>
    <w:rsid w:val="003B396C"/>
    <w:rsid w:val="003B3A3E"/>
    <w:rsid w:val="003B40B7"/>
    <w:rsid w:val="003B42C4"/>
    <w:rsid w:val="003B51F2"/>
    <w:rsid w:val="003B758C"/>
    <w:rsid w:val="003B79E6"/>
    <w:rsid w:val="003C0C6F"/>
    <w:rsid w:val="003C1C57"/>
    <w:rsid w:val="003C1DA8"/>
    <w:rsid w:val="003C2424"/>
    <w:rsid w:val="003C316F"/>
    <w:rsid w:val="003C3237"/>
    <w:rsid w:val="003C3735"/>
    <w:rsid w:val="003C4327"/>
    <w:rsid w:val="003C47DF"/>
    <w:rsid w:val="003C4D7C"/>
    <w:rsid w:val="003C50EC"/>
    <w:rsid w:val="003C5207"/>
    <w:rsid w:val="003C5706"/>
    <w:rsid w:val="003C5D89"/>
    <w:rsid w:val="003C7839"/>
    <w:rsid w:val="003C7869"/>
    <w:rsid w:val="003D10DC"/>
    <w:rsid w:val="003D1BF0"/>
    <w:rsid w:val="003D27FA"/>
    <w:rsid w:val="003D2F6C"/>
    <w:rsid w:val="003D3572"/>
    <w:rsid w:val="003D3B2F"/>
    <w:rsid w:val="003D3D76"/>
    <w:rsid w:val="003D426B"/>
    <w:rsid w:val="003D4516"/>
    <w:rsid w:val="003D4D76"/>
    <w:rsid w:val="003D5481"/>
    <w:rsid w:val="003D5579"/>
    <w:rsid w:val="003D5E9C"/>
    <w:rsid w:val="003E05C8"/>
    <w:rsid w:val="003E0C18"/>
    <w:rsid w:val="003E1893"/>
    <w:rsid w:val="003E1E78"/>
    <w:rsid w:val="003E3B1F"/>
    <w:rsid w:val="003E3C6F"/>
    <w:rsid w:val="003E4465"/>
    <w:rsid w:val="003E4B26"/>
    <w:rsid w:val="003E5A33"/>
    <w:rsid w:val="003E5DCB"/>
    <w:rsid w:val="003E6436"/>
    <w:rsid w:val="003F00B6"/>
    <w:rsid w:val="003F0334"/>
    <w:rsid w:val="003F34EF"/>
    <w:rsid w:val="003F4235"/>
    <w:rsid w:val="003F427A"/>
    <w:rsid w:val="003F4823"/>
    <w:rsid w:val="003F4E69"/>
    <w:rsid w:val="003F7268"/>
    <w:rsid w:val="003F75DB"/>
    <w:rsid w:val="00400C4E"/>
    <w:rsid w:val="00401902"/>
    <w:rsid w:val="00402CB3"/>
    <w:rsid w:val="00402FCD"/>
    <w:rsid w:val="004038D2"/>
    <w:rsid w:val="00404D60"/>
    <w:rsid w:val="00404F0C"/>
    <w:rsid w:val="004050FD"/>
    <w:rsid w:val="004056DB"/>
    <w:rsid w:val="00405D17"/>
    <w:rsid w:val="004061F8"/>
    <w:rsid w:val="00407033"/>
    <w:rsid w:val="00411DB9"/>
    <w:rsid w:val="004128CB"/>
    <w:rsid w:val="0041342C"/>
    <w:rsid w:val="00413A07"/>
    <w:rsid w:val="004142CC"/>
    <w:rsid w:val="0041462F"/>
    <w:rsid w:val="00415153"/>
    <w:rsid w:val="00415E59"/>
    <w:rsid w:val="004171EC"/>
    <w:rsid w:val="004209AC"/>
    <w:rsid w:val="004216F2"/>
    <w:rsid w:val="0042198B"/>
    <w:rsid w:val="00421D26"/>
    <w:rsid w:val="00422123"/>
    <w:rsid w:val="0042233B"/>
    <w:rsid w:val="00422CCD"/>
    <w:rsid w:val="0042387C"/>
    <w:rsid w:val="0042498F"/>
    <w:rsid w:val="00424B99"/>
    <w:rsid w:val="00425FB5"/>
    <w:rsid w:val="00426A54"/>
    <w:rsid w:val="00427252"/>
    <w:rsid w:val="00427614"/>
    <w:rsid w:val="00430167"/>
    <w:rsid w:val="00430A3B"/>
    <w:rsid w:val="00430A58"/>
    <w:rsid w:val="00432F38"/>
    <w:rsid w:val="00432FF8"/>
    <w:rsid w:val="00433921"/>
    <w:rsid w:val="00433C46"/>
    <w:rsid w:val="004340D1"/>
    <w:rsid w:val="004346E3"/>
    <w:rsid w:val="004350E9"/>
    <w:rsid w:val="004361AA"/>
    <w:rsid w:val="00436B37"/>
    <w:rsid w:val="00437136"/>
    <w:rsid w:val="004402D0"/>
    <w:rsid w:val="00440A23"/>
    <w:rsid w:val="00441897"/>
    <w:rsid w:val="00441D10"/>
    <w:rsid w:val="00442223"/>
    <w:rsid w:val="00442AE7"/>
    <w:rsid w:val="00442DF2"/>
    <w:rsid w:val="0044471A"/>
    <w:rsid w:val="00444878"/>
    <w:rsid w:val="0044565C"/>
    <w:rsid w:val="00445E59"/>
    <w:rsid w:val="004463EF"/>
    <w:rsid w:val="00446812"/>
    <w:rsid w:val="00446BD5"/>
    <w:rsid w:val="00447839"/>
    <w:rsid w:val="00447983"/>
    <w:rsid w:val="00450618"/>
    <w:rsid w:val="00450D3C"/>
    <w:rsid w:val="0045142A"/>
    <w:rsid w:val="00452D1A"/>
    <w:rsid w:val="0045332F"/>
    <w:rsid w:val="00454330"/>
    <w:rsid w:val="00454C55"/>
    <w:rsid w:val="004550B8"/>
    <w:rsid w:val="00455166"/>
    <w:rsid w:val="00455A49"/>
    <w:rsid w:val="00456758"/>
    <w:rsid w:val="0045687A"/>
    <w:rsid w:val="00456A48"/>
    <w:rsid w:val="004574FA"/>
    <w:rsid w:val="00457BB7"/>
    <w:rsid w:val="00460860"/>
    <w:rsid w:val="00460C38"/>
    <w:rsid w:val="00460DAB"/>
    <w:rsid w:val="00460E7C"/>
    <w:rsid w:val="004616D3"/>
    <w:rsid w:val="00461F3E"/>
    <w:rsid w:val="00462107"/>
    <w:rsid w:val="00462D0B"/>
    <w:rsid w:val="00463F24"/>
    <w:rsid w:val="004647CD"/>
    <w:rsid w:val="004648B3"/>
    <w:rsid w:val="00464BCF"/>
    <w:rsid w:val="00464DCC"/>
    <w:rsid w:val="00465476"/>
    <w:rsid w:val="004654CB"/>
    <w:rsid w:val="00465ECC"/>
    <w:rsid w:val="00466CCC"/>
    <w:rsid w:val="00466F00"/>
    <w:rsid w:val="00466F2C"/>
    <w:rsid w:val="004671F7"/>
    <w:rsid w:val="004678D1"/>
    <w:rsid w:val="00470DDD"/>
    <w:rsid w:val="00471151"/>
    <w:rsid w:val="004712C9"/>
    <w:rsid w:val="00471B96"/>
    <w:rsid w:val="00472035"/>
    <w:rsid w:val="00472042"/>
    <w:rsid w:val="004727AF"/>
    <w:rsid w:val="00472EBE"/>
    <w:rsid w:val="0047315A"/>
    <w:rsid w:val="0047355E"/>
    <w:rsid w:val="00473A12"/>
    <w:rsid w:val="00474948"/>
    <w:rsid w:val="00475341"/>
    <w:rsid w:val="0047569C"/>
    <w:rsid w:val="00475836"/>
    <w:rsid w:val="00475CE8"/>
    <w:rsid w:val="00476018"/>
    <w:rsid w:val="004776C3"/>
    <w:rsid w:val="00477FFC"/>
    <w:rsid w:val="00480D00"/>
    <w:rsid w:val="00480F98"/>
    <w:rsid w:val="004814D8"/>
    <w:rsid w:val="00481554"/>
    <w:rsid w:val="00481C2C"/>
    <w:rsid w:val="00481F8D"/>
    <w:rsid w:val="00482820"/>
    <w:rsid w:val="00483198"/>
    <w:rsid w:val="004837E9"/>
    <w:rsid w:val="004838BA"/>
    <w:rsid w:val="00483AFF"/>
    <w:rsid w:val="00483EF4"/>
    <w:rsid w:val="00483FB5"/>
    <w:rsid w:val="00483FE4"/>
    <w:rsid w:val="00484893"/>
    <w:rsid w:val="00484DA0"/>
    <w:rsid w:val="00485E09"/>
    <w:rsid w:val="0048648D"/>
    <w:rsid w:val="00487AFE"/>
    <w:rsid w:val="00490971"/>
    <w:rsid w:val="004909CB"/>
    <w:rsid w:val="0049157E"/>
    <w:rsid w:val="00493219"/>
    <w:rsid w:val="004935E4"/>
    <w:rsid w:val="00493F7C"/>
    <w:rsid w:val="00494098"/>
    <w:rsid w:val="00494C09"/>
    <w:rsid w:val="004974A6"/>
    <w:rsid w:val="004A01C2"/>
    <w:rsid w:val="004A0208"/>
    <w:rsid w:val="004A02DE"/>
    <w:rsid w:val="004A05C4"/>
    <w:rsid w:val="004A118E"/>
    <w:rsid w:val="004A1CD3"/>
    <w:rsid w:val="004A1DF7"/>
    <w:rsid w:val="004A37F9"/>
    <w:rsid w:val="004A3F55"/>
    <w:rsid w:val="004A5E85"/>
    <w:rsid w:val="004A6910"/>
    <w:rsid w:val="004A794E"/>
    <w:rsid w:val="004A7BE2"/>
    <w:rsid w:val="004A7FD3"/>
    <w:rsid w:val="004B0133"/>
    <w:rsid w:val="004B0958"/>
    <w:rsid w:val="004B29D8"/>
    <w:rsid w:val="004B2B24"/>
    <w:rsid w:val="004B2CBC"/>
    <w:rsid w:val="004B383C"/>
    <w:rsid w:val="004B4848"/>
    <w:rsid w:val="004B4FD7"/>
    <w:rsid w:val="004B527E"/>
    <w:rsid w:val="004B5640"/>
    <w:rsid w:val="004B6DF0"/>
    <w:rsid w:val="004B7975"/>
    <w:rsid w:val="004C0562"/>
    <w:rsid w:val="004C0684"/>
    <w:rsid w:val="004C2B1B"/>
    <w:rsid w:val="004C2D15"/>
    <w:rsid w:val="004C4257"/>
    <w:rsid w:val="004C42E2"/>
    <w:rsid w:val="004C5564"/>
    <w:rsid w:val="004C6687"/>
    <w:rsid w:val="004C7B25"/>
    <w:rsid w:val="004C7C0A"/>
    <w:rsid w:val="004D0472"/>
    <w:rsid w:val="004D1668"/>
    <w:rsid w:val="004D2116"/>
    <w:rsid w:val="004D3F6F"/>
    <w:rsid w:val="004D487E"/>
    <w:rsid w:val="004D490A"/>
    <w:rsid w:val="004D506B"/>
    <w:rsid w:val="004D56C8"/>
    <w:rsid w:val="004D60C9"/>
    <w:rsid w:val="004D676F"/>
    <w:rsid w:val="004D740A"/>
    <w:rsid w:val="004D7B9A"/>
    <w:rsid w:val="004D7C18"/>
    <w:rsid w:val="004D7E04"/>
    <w:rsid w:val="004E0832"/>
    <w:rsid w:val="004E1411"/>
    <w:rsid w:val="004E2A79"/>
    <w:rsid w:val="004E30BF"/>
    <w:rsid w:val="004E34C8"/>
    <w:rsid w:val="004E3720"/>
    <w:rsid w:val="004E3B80"/>
    <w:rsid w:val="004E5C5A"/>
    <w:rsid w:val="004E6175"/>
    <w:rsid w:val="004E642B"/>
    <w:rsid w:val="004E6A4F"/>
    <w:rsid w:val="004E7063"/>
    <w:rsid w:val="004E707D"/>
    <w:rsid w:val="004E75C3"/>
    <w:rsid w:val="004E7F4D"/>
    <w:rsid w:val="004F0C55"/>
    <w:rsid w:val="004F1748"/>
    <w:rsid w:val="004F1B79"/>
    <w:rsid w:val="004F286F"/>
    <w:rsid w:val="004F3C35"/>
    <w:rsid w:val="004F471E"/>
    <w:rsid w:val="004F57C0"/>
    <w:rsid w:val="004F67A6"/>
    <w:rsid w:val="00500002"/>
    <w:rsid w:val="005009FC"/>
    <w:rsid w:val="00502269"/>
    <w:rsid w:val="00502662"/>
    <w:rsid w:val="00502DE3"/>
    <w:rsid w:val="0050341B"/>
    <w:rsid w:val="005034B8"/>
    <w:rsid w:val="0050384C"/>
    <w:rsid w:val="005044E6"/>
    <w:rsid w:val="005045F3"/>
    <w:rsid w:val="00504606"/>
    <w:rsid w:val="00505668"/>
    <w:rsid w:val="005069F7"/>
    <w:rsid w:val="00507900"/>
    <w:rsid w:val="0051010C"/>
    <w:rsid w:val="00510184"/>
    <w:rsid w:val="0051055B"/>
    <w:rsid w:val="00510A9E"/>
    <w:rsid w:val="00510C13"/>
    <w:rsid w:val="00510ECC"/>
    <w:rsid w:val="00511128"/>
    <w:rsid w:val="005113BB"/>
    <w:rsid w:val="0051158D"/>
    <w:rsid w:val="0051217E"/>
    <w:rsid w:val="00512392"/>
    <w:rsid w:val="00514EA9"/>
    <w:rsid w:val="00514F23"/>
    <w:rsid w:val="00516250"/>
    <w:rsid w:val="0051730F"/>
    <w:rsid w:val="005208A5"/>
    <w:rsid w:val="00520D78"/>
    <w:rsid w:val="0052141E"/>
    <w:rsid w:val="00523652"/>
    <w:rsid w:val="00523C62"/>
    <w:rsid w:val="005242A8"/>
    <w:rsid w:val="00524AFF"/>
    <w:rsid w:val="0052572F"/>
    <w:rsid w:val="00525AF5"/>
    <w:rsid w:val="00525E9D"/>
    <w:rsid w:val="005262C9"/>
    <w:rsid w:val="005264D3"/>
    <w:rsid w:val="0052697E"/>
    <w:rsid w:val="00526C20"/>
    <w:rsid w:val="0053010A"/>
    <w:rsid w:val="0053097C"/>
    <w:rsid w:val="00530C10"/>
    <w:rsid w:val="00531512"/>
    <w:rsid w:val="005323D5"/>
    <w:rsid w:val="005323DD"/>
    <w:rsid w:val="00532871"/>
    <w:rsid w:val="0053374F"/>
    <w:rsid w:val="00533EE7"/>
    <w:rsid w:val="00534371"/>
    <w:rsid w:val="005353D8"/>
    <w:rsid w:val="005361D0"/>
    <w:rsid w:val="005371DF"/>
    <w:rsid w:val="00537812"/>
    <w:rsid w:val="00537957"/>
    <w:rsid w:val="00537C57"/>
    <w:rsid w:val="0054022C"/>
    <w:rsid w:val="0054126E"/>
    <w:rsid w:val="00541909"/>
    <w:rsid w:val="00541A31"/>
    <w:rsid w:val="005422EC"/>
    <w:rsid w:val="00542425"/>
    <w:rsid w:val="0054277C"/>
    <w:rsid w:val="00542C53"/>
    <w:rsid w:val="005430CD"/>
    <w:rsid w:val="0054430F"/>
    <w:rsid w:val="00544A95"/>
    <w:rsid w:val="005450DB"/>
    <w:rsid w:val="00547E25"/>
    <w:rsid w:val="005502CC"/>
    <w:rsid w:val="00550EBE"/>
    <w:rsid w:val="005516EC"/>
    <w:rsid w:val="0055173D"/>
    <w:rsid w:val="005523CC"/>
    <w:rsid w:val="00552C1B"/>
    <w:rsid w:val="0055401C"/>
    <w:rsid w:val="00554526"/>
    <w:rsid w:val="00555B6B"/>
    <w:rsid w:val="00555C49"/>
    <w:rsid w:val="00556DCB"/>
    <w:rsid w:val="0055732D"/>
    <w:rsid w:val="00557406"/>
    <w:rsid w:val="005579AB"/>
    <w:rsid w:val="00557BF3"/>
    <w:rsid w:val="00557F38"/>
    <w:rsid w:val="00560461"/>
    <w:rsid w:val="00561518"/>
    <w:rsid w:val="00561826"/>
    <w:rsid w:val="00561C2D"/>
    <w:rsid w:val="00561F0E"/>
    <w:rsid w:val="00563884"/>
    <w:rsid w:val="0056431B"/>
    <w:rsid w:val="005644EE"/>
    <w:rsid w:val="00564F26"/>
    <w:rsid w:val="00565016"/>
    <w:rsid w:val="00565171"/>
    <w:rsid w:val="005662C1"/>
    <w:rsid w:val="005664D4"/>
    <w:rsid w:val="00566600"/>
    <w:rsid w:val="005668E9"/>
    <w:rsid w:val="00566E6F"/>
    <w:rsid w:val="00566F0E"/>
    <w:rsid w:val="005677D4"/>
    <w:rsid w:val="00567974"/>
    <w:rsid w:val="00567DB6"/>
    <w:rsid w:val="00570D48"/>
    <w:rsid w:val="00570E9C"/>
    <w:rsid w:val="005715D1"/>
    <w:rsid w:val="00572314"/>
    <w:rsid w:val="00572A42"/>
    <w:rsid w:val="00572C23"/>
    <w:rsid w:val="00572FA0"/>
    <w:rsid w:val="00573064"/>
    <w:rsid w:val="005736F5"/>
    <w:rsid w:val="005757B7"/>
    <w:rsid w:val="00575822"/>
    <w:rsid w:val="00576110"/>
    <w:rsid w:val="00576A80"/>
    <w:rsid w:val="00580513"/>
    <w:rsid w:val="005805BC"/>
    <w:rsid w:val="00581114"/>
    <w:rsid w:val="005815C3"/>
    <w:rsid w:val="00581B37"/>
    <w:rsid w:val="00582006"/>
    <w:rsid w:val="00582C51"/>
    <w:rsid w:val="00582E38"/>
    <w:rsid w:val="00583A1A"/>
    <w:rsid w:val="00584DA6"/>
    <w:rsid w:val="00585875"/>
    <w:rsid w:val="00585A10"/>
    <w:rsid w:val="00585D20"/>
    <w:rsid w:val="00585DC0"/>
    <w:rsid w:val="005860B5"/>
    <w:rsid w:val="005866AF"/>
    <w:rsid w:val="00586FBE"/>
    <w:rsid w:val="00587788"/>
    <w:rsid w:val="00587EFF"/>
    <w:rsid w:val="00587F35"/>
    <w:rsid w:val="005907E9"/>
    <w:rsid w:val="00591CC9"/>
    <w:rsid w:val="00591DF5"/>
    <w:rsid w:val="00593C07"/>
    <w:rsid w:val="00593FCB"/>
    <w:rsid w:val="00594153"/>
    <w:rsid w:val="005944CB"/>
    <w:rsid w:val="00594650"/>
    <w:rsid w:val="0059539C"/>
    <w:rsid w:val="005956D6"/>
    <w:rsid w:val="00596247"/>
    <w:rsid w:val="005966DC"/>
    <w:rsid w:val="005969E2"/>
    <w:rsid w:val="00596C36"/>
    <w:rsid w:val="00597718"/>
    <w:rsid w:val="005A0C85"/>
    <w:rsid w:val="005A1E5F"/>
    <w:rsid w:val="005A3A56"/>
    <w:rsid w:val="005A3D2E"/>
    <w:rsid w:val="005A4D47"/>
    <w:rsid w:val="005A5BF3"/>
    <w:rsid w:val="005A651F"/>
    <w:rsid w:val="005A66FC"/>
    <w:rsid w:val="005A6BA1"/>
    <w:rsid w:val="005A7EF9"/>
    <w:rsid w:val="005B0052"/>
    <w:rsid w:val="005B0208"/>
    <w:rsid w:val="005B3C7D"/>
    <w:rsid w:val="005B577B"/>
    <w:rsid w:val="005B6F7A"/>
    <w:rsid w:val="005B7339"/>
    <w:rsid w:val="005B7697"/>
    <w:rsid w:val="005C003A"/>
    <w:rsid w:val="005C034B"/>
    <w:rsid w:val="005C0886"/>
    <w:rsid w:val="005C0E24"/>
    <w:rsid w:val="005C0EAE"/>
    <w:rsid w:val="005C18A6"/>
    <w:rsid w:val="005C1C5B"/>
    <w:rsid w:val="005C1CCB"/>
    <w:rsid w:val="005C2B24"/>
    <w:rsid w:val="005C30AE"/>
    <w:rsid w:val="005C37DB"/>
    <w:rsid w:val="005C4543"/>
    <w:rsid w:val="005C4725"/>
    <w:rsid w:val="005C5659"/>
    <w:rsid w:val="005C67C9"/>
    <w:rsid w:val="005C6901"/>
    <w:rsid w:val="005C6A30"/>
    <w:rsid w:val="005C7595"/>
    <w:rsid w:val="005D0311"/>
    <w:rsid w:val="005D03F9"/>
    <w:rsid w:val="005D0CF8"/>
    <w:rsid w:val="005D2ED3"/>
    <w:rsid w:val="005D3FA8"/>
    <w:rsid w:val="005D421D"/>
    <w:rsid w:val="005D5794"/>
    <w:rsid w:val="005D5FB0"/>
    <w:rsid w:val="005D6D10"/>
    <w:rsid w:val="005D6E7B"/>
    <w:rsid w:val="005D7A65"/>
    <w:rsid w:val="005D7F2B"/>
    <w:rsid w:val="005E0422"/>
    <w:rsid w:val="005E28D1"/>
    <w:rsid w:val="005E3242"/>
    <w:rsid w:val="005E35CE"/>
    <w:rsid w:val="005E3E85"/>
    <w:rsid w:val="005E4247"/>
    <w:rsid w:val="005E4C28"/>
    <w:rsid w:val="005E529C"/>
    <w:rsid w:val="005E643E"/>
    <w:rsid w:val="005E659A"/>
    <w:rsid w:val="005E6622"/>
    <w:rsid w:val="005E6F18"/>
    <w:rsid w:val="005E78A3"/>
    <w:rsid w:val="005F032F"/>
    <w:rsid w:val="005F05B2"/>
    <w:rsid w:val="005F0751"/>
    <w:rsid w:val="005F0CFC"/>
    <w:rsid w:val="005F0E9F"/>
    <w:rsid w:val="005F172F"/>
    <w:rsid w:val="005F19E4"/>
    <w:rsid w:val="005F3AF8"/>
    <w:rsid w:val="005F3C50"/>
    <w:rsid w:val="005F3E2C"/>
    <w:rsid w:val="005F42F0"/>
    <w:rsid w:val="005F58FE"/>
    <w:rsid w:val="005F6735"/>
    <w:rsid w:val="005F6A7E"/>
    <w:rsid w:val="005F70A3"/>
    <w:rsid w:val="005F789C"/>
    <w:rsid w:val="005F7BB1"/>
    <w:rsid w:val="005F7DA2"/>
    <w:rsid w:val="005F7DDD"/>
    <w:rsid w:val="00600477"/>
    <w:rsid w:val="00600EB6"/>
    <w:rsid w:val="00600F64"/>
    <w:rsid w:val="0060105D"/>
    <w:rsid w:val="0060110E"/>
    <w:rsid w:val="00601548"/>
    <w:rsid w:val="00601C9C"/>
    <w:rsid w:val="00602114"/>
    <w:rsid w:val="00602576"/>
    <w:rsid w:val="006034F0"/>
    <w:rsid w:val="006036C7"/>
    <w:rsid w:val="00605414"/>
    <w:rsid w:val="0060554F"/>
    <w:rsid w:val="00606656"/>
    <w:rsid w:val="00610499"/>
    <w:rsid w:val="006118E3"/>
    <w:rsid w:val="00611F85"/>
    <w:rsid w:val="0061215F"/>
    <w:rsid w:val="00612369"/>
    <w:rsid w:val="00612537"/>
    <w:rsid w:val="00613302"/>
    <w:rsid w:val="00613662"/>
    <w:rsid w:val="006146A2"/>
    <w:rsid w:val="00614E83"/>
    <w:rsid w:val="00616992"/>
    <w:rsid w:val="006208BF"/>
    <w:rsid w:val="00622FA9"/>
    <w:rsid w:val="0062332E"/>
    <w:rsid w:val="006235BA"/>
    <w:rsid w:val="006237A8"/>
    <w:rsid w:val="006241CA"/>
    <w:rsid w:val="006241DD"/>
    <w:rsid w:val="0062446A"/>
    <w:rsid w:val="00624892"/>
    <w:rsid w:val="00624CF1"/>
    <w:rsid w:val="006250A5"/>
    <w:rsid w:val="00625781"/>
    <w:rsid w:val="00626327"/>
    <w:rsid w:val="006279DE"/>
    <w:rsid w:val="00630106"/>
    <w:rsid w:val="006309E3"/>
    <w:rsid w:val="00631A4B"/>
    <w:rsid w:val="00632243"/>
    <w:rsid w:val="006362EF"/>
    <w:rsid w:val="00636C47"/>
    <w:rsid w:val="00636C98"/>
    <w:rsid w:val="00636D22"/>
    <w:rsid w:val="00636F60"/>
    <w:rsid w:val="00637259"/>
    <w:rsid w:val="00637FA1"/>
    <w:rsid w:val="006405A7"/>
    <w:rsid w:val="006417AB"/>
    <w:rsid w:val="0064290A"/>
    <w:rsid w:val="006435FB"/>
    <w:rsid w:val="00643625"/>
    <w:rsid w:val="00643D5C"/>
    <w:rsid w:val="00643DA2"/>
    <w:rsid w:val="00644295"/>
    <w:rsid w:val="00644F4C"/>
    <w:rsid w:val="00645001"/>
    <w:rsid w:val="006455FD"/>
    <w:rsid w:val="006474D7"/>
    <w:rsid w:val="00650467"/>
    <w:rsid w:val="00650BDC"/>
    <w:rsid w:val="00651EE4"/>
    <w:rsid w:val="00652DEE"/>
    <w:rsid w:val="00653B5D"/>
    <w:rsid w:val="006542FB"/>
    <w:rsid w:val="00654509"/>
    <w:rsid w:val="006547F5"/>
    <w:rsid w:val="0065514C"/>
    <w:rsid w:val="0065540C"/>
    <w:rsid w:val="00655EF3"/>
    <w:rsid w:val="006560D7"/>
    <w:rsid w:val="00656453"/>
    <w:rsid w:val="006564B3"/>
    <w:rsid w:val="00657E79"/>
    <w:rsid w:val="00661761"/>
    <w:rsid w:val="006632D6"/>
    <w:rsid w:val="00664394"/>
    <w:rsid w:val="00664495"/>
    <w:rsid w:val="00664A0E"/>
    <w:rsid w:val="00665233"/>
    <w:rsid w:val="0066581F"/>
    <w:rsid w:val="00666364"/>
    <w:rsid w:val="006667EA"/>
    <w:rsid w:val="00666B96"/>
    <w:rsid w:val="00667ED6"/>
    <w:rsid w:val="00670728"/>
    <w:rsid w:val="00671219"/>
    <w:rsid w:val="006717F2"/>
    <w:rsid w:val="00671ACA"/>
    <w:rsid w:val="00672636"/>
    <w:rsid w:val="00672C19"/>
    <w:rsid w:val="00673B76"/>
    <w:rsid w:val="0067509C"/>
    <w:rsid w:val="00675FF5"/>
    <w:rsid w:val="00676676"/>
    <w:rsid w:val="00677AD3"/>
    <w:rsid w:val="00680739"/>
    <w:rsid w:val="006808C9"/>
    <w:rsid w:val="00681D2C"/>
    <w:rsid w:val="006826FE"/>
    <w:rsid w:val="00683339"/>
    <w:rsid w:val="0068336D"/>
    <w:rsid w:val="00683FC2"/>
    <w:rsid w:val="00684B6E"/>
    <w:rsid w:val="00684C9A"/>
    <w:rsid w:val="0068557C"/>
    <w:rsid w:val="00685AFA"/>
    <w:rsid w:val="00685BCF"/>
    <w:rsid w:val="00685D3E"/>
    <w:rsid w:val="00687038"/>
    <w:rsid w:val="0068704E"/>
    <w:rsid w:val="00687076"/>
    <w:rsid w:val="006906B3"/>
    <w:rsid w:val="006913F1"/>
    <w:rsid w:val="00691AC6"/>
    <w:rsid w:val="006923A4"/>
    <w:rsid w:val="006928A2"/>
    <w:rsid w:val="00692D80"/>
    <w:rsid w:val="00693270"/>
    <w:rsid w:val="00693C50"/>
    <w:rsid w:val="00694046"/>
    <w:rsid w:val="0069432C"/>
    <w:rsid w:val="00695DB5"/>
    <w:rsid w:val="00695E79"/>
    <w:rsid w:val="006963BD"/>
    <w:rsid w:val="0069653A"/>
    <w:rsid w:val="0069688F"/>
    <w:rsid w:val="00696AE7"/>
    <w:rsid w:val="00697388"/>
    <w:rsid w:val="006A05BB"/>
    <w:rsid w:val="006A05D1"/>
    <w:rsid w:val="006A09D6"/>
    <w:rsid w:val="006A2600"/>
    <w:rsid w:val="006A2C79"/>
    <w:rsid w:val="006A40AA"/>
    <w:rsid w:val="006A44B2"/>
    <w:rsid w:val="006A6058"/>
    <w:rsid w:val="006A61BC"/>
    <w:rsid w:val="006A675A"/>
    <w:rsid w:val="006A787A"/>
    <w:rsid w:val="006B042F"/>
    <w:rsid w:val="006B0451"/>
    <w:rsid w:val="006B0954"/>
    <w:rsid w:val="006B1304"/>
    <w:rsid w:val="006B1840"/>
    <w:rsid w:val="006B2973"/>
    <w:rsid w:val="006B3A36"/>
    <w:rsid w:val="006B3FF8"/>
    <w:rsid w:val="006B4043"/>
    <w:rsid w:val="006B43E5"/>
    <w:rsid w:val="006B4916"/>
    <w:rsid w:val="006B5C24"/>
    <w:rsid w:val="006B67AD"/>
    <w:rsid w:val="006B67C6"/>
    <w:rsid w:val="006B6953"/>
    <w:rsid w:val="006B6B1C"/>
    <w:rsid w:val="006B6B34"/>
    <w:rsid w:val="006B7004"/>
    <w:rsid w:val="006B71D5"/>
    <w:rsid w:val="006B77FC"/>
    <w:rsid w:val="006B7F2F"/>
    <w:rsid w:val="006C0029"/>
    <w:rsid w:val="006C05FF"/>
    <w:rsid w:val="006C0F78"/>
    <w:rsid w:val="006C1311"/>
    <w:rsid w:val="006C156D"/>
    <w:rsid w:val="006C164B"/>
    <w:rsid w:val="006C265F"/>
    <w:rsid w:val="006C26C6"/>
    <w:rsid w:val="006C325B"/>
    <w:rsid w:val="006C36A2"/>
    <w:rsid w:val="006C37AF"/>
    <w:rsid w:val="006C3B82"/>
    <w:rsid w:val="006C407B"/>
    <w:rsid w:val="006C4450"/>
    <w:rsid w:val="006C4672"/>
    <w:rsid w:val="006C5765"/>
    <w:rsid w:val="006C5FE6"/>
    <w:rsid w:val="006C6647"/>
    <w:rsid w:val="006C67CA"/>
    <w:rsid w:val="006C69A5"/>
    <w:rsid w:val="006C6FFB"/>
    <w:rsid w:val="006C7032"/>
    <w:rsid w:val="006C7FF3"/>
    <w:rsid w:val="006D01CE"/>
    <w:rsid w:val="006D0211"/>
    <w:rsid w:val="006D0D66"/>
    <w:rsid w:val="006D17E5"/>
    <w:rsid w:val="006D215C"/>
    <w:rsid w:val="006D3078"/>
    <w:rsid w:val="006D4CD8"/>
    <w:rsid w:val="006D65A8"/>
    <w:rsid w:val="006D666E"/>
    <w:rsid w:val="006D73FC"/>
    <w:rsid w:val="006E0E58"/>
    <w:rsid w:val="006E2613"/>
    <w:rsid w:val="006E2E2A"/>
    <w:rsid w:val="006E3446"/>
    <w:rsid w:val="006E3623"/>
    <w:rsid w:val="006E3E1A"/>
    <w:rsid w:val="006E460C"/>
    <w:rsid w:val="006E571E"/>
    <w:rsid w:val="006E576D"/>
    <w:rsid w:val="006E591F"/>
    <w:rsid w:val="006E5D92"/>
    <w:rsid w:val="006E6278"/>
    <w:rsid w:val="006E66B6"/>
    <w:rsid w:val="006E6CCA"/>
    <w:rsid w:val="006E6F1E"/>
    <w:rsid w:val="006F0A96"/>
    <w:rsid w:val="006F1743"/>
    <w:rsid w:val="006F23D4"/>
    <w:rsid w:val="006F4478"/>
    <w:rsid w:val="006F4564"/>
    <w:rsid w:val="006F5E23"/>
    <w:rsid w:val="006F5E4A"/>
    <w:rsid w:val="006F621B"/>
    <w:rsid w:val="006F682C"/>
    <w:rsid w:val="006F70DC"/>
    <w:rsid w:val="006F772A"/>
    <w:rsid w:val="00700858"/>
    <w:rsid w:val="00700995"/>
    <w:rsid w:val="00701241"/>
    <w:rsid w:val="00701E9A"/>
    <w:rsid w:val="00702E97"/>
    <w:rsid w:val="007037E6"/>
    <w:rsid w:val="007040A1"/>
    <w:rsid w:val="007042C7"/>
    <w:rsid w:val="00704C89"/>
    <w:rsid w:val="00704CEB"/>
    <w:rsid w:val="00705316"/>
    <w:rsid w:val="00705773"/>
    <w:rsid w:val="007063EB"/>
    <w:rsid w:val="007077C4"/>
    <w:rsid w:val="00710732"/>
    <w:rsid w:val="00711102"/>
    <w:rsid w:val="00712BB3"/>
    <w:rsid w:val="00714007"/>
    <w:rsid w:val="00715212"/>
    <w:rsid w:val="00715D2A"/>
    <w:rsid w:val="0071697D"/>
    <w:rsid w:val="00716DA6"/>
    <w:rsid w:val="00720C68"/>
    <w:rsid w:val="007213BB"/>
    <w:rsid w:val="007214DB"/>
    <w:rsid w:val="007216CB"/>
    <w:rsid w:val="00723130"/>
    <w:rsid w:val="007234C7"/>
    <w:rsid w:val="007235C7"/>
    <w:rsid w:val="00723D6D"/>
    <w:rsid w:val="0072495B"/>
    <w:rsid w:val="00724DBE"/>
    <w:rsid w:val="00724E53"/>
    <w:rsid w:val="007253C9"/>
    <w:rsid w:val="00725B72"/>
    <w:rsid w:val="00730771"/>
    <w:rsid w:val="00731D95"/>
    <w:rsid w:val="00732B95"/>
    <w:rsid w:val="00732D2D"/>
    <w:rsid w:val="00734637"/>
    <w:rsid w:val="00734CD2"/>
    <w:rsid w:val="0073579D"/>
    <w:rsid w:val="00740182"/>
    <w:rsid w:val="0074046E"/>
    <w:rsid w:val="0074109E"/>
    <w:rsid w:val="007412B3"/>
    <w:rsid w:val="0074191F"/>
    <w:rsid w:val="0074365A"/>
    <w:rsid w:val="00743E28"/>
    <w:rsid w:val="00744186"/>
    <w:rsid w:val="0074442B"/>
    <w:rsid w:val="007444AF"/>
    <w:rsid w:val="00744B64"/>
    <w:rsid w:val="00745349"/>
    <w:rsid w:val="00745634"/>
    <w:rsid w:val="00745ED6"/>
    <w:rsid w:val="00746034"/>
    <w:rsid w:val="00746183"/>
    <w:rsid w:val="007466D7"/>
    <w:rsid w:val="00746D26"/>
    <w:rsid w:val="00747743"/>
    <w:rsid w:val="007508CC"/>
    <w:rsid w:val="007517EF"/>
    <w:rsid w:val="00752409"/>
    <w:rsid w:val="00752557"/>
    <w:rsid w:val="00752AE0"/>
    <w:rsid w:val="00753F65"/>
    <w:rsid w:val="00756A6F"/>
    <w:rsid w:val="00756B12"/>
    <w:rsid w:val="00756C6A"/>
    <w:rsid w:val="00757608"/>
    <w:rsid w:val="0076038B"/>
    <w:rsid w:val="00760707"/>
    <w:rsid w:val="007608E7"/>
    <w:rsid w:val="007618FF"/>
    <w:rsid w:val="00761A18"/>
    <w:rsid w:val="00761B9F"/>
    <w:rsid w:val="007630F0"/>
    <w:rsid w:val="00763F15"/>
    <w:rsid w:val="007657AF"/>
    <w:rsid w:val="00765853"/>
    <w:rsid w:val="007665C8"/>
    <w:rsid w:val="007665F1"/>
    <w:rsid w:val="00767455"/>
    <w:rsid w:val="007676CA"/>
    <w:rsid w:val="007676DB"/>
    <w:rsid w:val="00767BE7"/>
    <w:rsid w:val="00767DFF"/>
    <w:rsid w:val="0077074B"/>
    <w:rsid w:val="00772CF6"/>
    <w:rsid w:val="00772E70"/>
    <w:rsid w:val="00773AC3"/>
    <w:rsid w:val="00775467"/>
    <w:rsid w:val="007756FC"/>
    <w:rsid w:val="00775B1C"/>
    <w:rsid w:val="0077646E"/>
    <w:rsid w:val="00776EA8"/>
    <w:rsid w:val="007777EB"/>
    <w:rsid w:val="00777A26"/>
    <w:rsid w:val="00780885"/>
    <w:rsid w:val="0078154A"/>
    <w:rsid w:val="00781BA0"/>
    <w:rsid w:val="0078200E"/>
    <w:rsid w:val="007824B5"/>
    <w:rsid w:val="0078256B"/>
    <w:rsid w:val="00782981"/>
    <w:rsid w:val="00782B9B"/>
    <w:rsid w:val="007833DB"/>
    <w:rsid w:val="00783E8C"/>
    <w:rsid w:val="0078452B"/>
    <w:rsid w:val="00784928"/>
    <w:rsid w:val="00785473"/>
    <w:rsid w:val="00785799"/>
    <w:rsid w:val="00785BBC"/>
    <w:rsid w:val="0078624C"/>
    <w:rsid w:val="00786969"/>
    <w:rsid w:val="00787A4F"/>
    <w:rsid w:val="00790360"/>
    <w:rsid w:val="00790507"/>
    <w:rsid w:val="007906CA"/>
    <w:rsid w:val="007908EF"/>
    <w:rsid w:val="00790D28"/>
    <w:rsid w:val="00790F42"/>
    <w:rsid w:val="00791475"/>
    <w:rsid w:val="007933E9"/>
    <w:rsid w:val="007938DD"/>
    <w:rsid w:val="0079392E"/>
    <w:rsid w:val="00793FC3"/>
    <w:rsid w:val="00794FF2"/>
    <w:rsid w:val="00795FEE"/>
    <w:rsid w:val="007974CD"/>
    <w:rsid w:val="007A04C3"/>
    <w:rsid w:val="007A0E0B"/>
    <w:rsid w:val="007A1146"/>
    <w:rsid w:val="007A186B"/>
    <w:rsid w:val="007A1E31"/>
    <w:rsid w:val="007A219B"/>
    <w:rsid w:val="007A24C9"/>
    <w:rsid w:val="007A33FA"/>
    <w:rsid w:val="007A3BCC"/>
    <w:rsid w:val="007A403D"/>
    <w:rsid w:val="007A4838"/>
    <w:rsid w:val="007A4A20"/>
    <w:rsid w:val="007A4FE6"/>
    <w:rsid w:val="007A531F"/>
    <w:rsid w:val="007A6307"/>
    <w:rsid w:val="007A7C8F"/>
    <w:rsid w:val="007A7D65"/>
    <w:rsid w:val="007B1144"/>
    <w:rsid w:val="007B122B"/>
    <w:rsid w:val="007B1613"/>
    <w:rsid w:val="007B161B"/>
    <w:rsid w:val="007B4FB7"/>
    <w:rsid w:val="007B51C3"/>
    <w:rsid w:val="007B549D"/>
    <w:rsid w:val="007B55C6"/>
    <w:rsid w:val="007B694D"/>
    <w:rsid w:val="007B69FB"/>
    <w:rsid w:val="007B7BF8"/>
    <w:rsid w:val="007C01EE"/>
    <w:rsid w:val="007C19E4"/>
    <w:rsid w:val="007C1B0F"/>
    <w:rsid w:val="007C2094"/>
    <w:rsid w:val="007C24AE"/>
    <w:rsid w:val="007C2ED4"/>
    <w:rsid w:val="007C49DA"/>
    <w:rsid w:val="007C5B9E"/>
    <w:rsid w:val="007C5BBA"/>
    <w:rsid w:val="007C5E4B"/>
    <w:rsid w:val="007C5E7A"/>
    <w:rsid w:val="007C6CD5"/>
    <w:rsid w:val="007C7297"/>
    <w:rsid w:val="007C7983"/>
    <w:rsid w:val="007C7F64"/>
    <w:rsid w:val="007D0C3E"/>
    <w:rsid w:val="007D0E34"/>
    <w:rsid w:val="007D0FF4"/>
    <w:rsid w:val="007D1687"/>
    <w:rsid w:val="007D1A11"/>
    <w:rsid w:val="007D1C38"/>
    <w:rsid w:val="007D1C86"/>
    <w:rsid w:val="007D2D1B"/>
    <w:rsid w:val="007D33F8"/>
    <w:rsid w:val="007D3D76"/>
    <w:rsid w:val="007D40EA"/>
    <w:rsid w:val="007D441E"/>
    <w:rsid w:val="007D45B7"/>
    <w:rsid w:val="007D599E"/>
    <w:rsid w:val="007D59C3"/>
    <w:rsid w:val="007D5AFF"/>
    <w:rsid w:val="007D5B00"/>
    <w:rsid w:val="007D6048"/>
    <w:rsid w:val="007D6144"/>
    <w:rsid w:val="007D6414"/>
    <w:rsid w:val="007D681B"/>
    <w:rsid w:val="007D6C40"/>
    <w:rsid w:val="007E10BB"/>
    <w:rsid w:val="007E20B8"/>
    <w:rsid w:val="007E22C0"/>
    <w:rsid w:val="007E2D1E"/>
    <w:rsid w:val="007E53C6"/>
    <w:rsid w:val="007E5ED6"/>
    <w:rsid w:val="007E5EED"/>
    <w:rsid w:val="007E6630"/>
    <w:rsid w:val="007E707A"/>
    <w:rsid w:val="007E763C"/>
    <w:rsid w:val="007E78EF"/>
    <w:rsid w:val="007E7D42"/>
    <w:rsid w:val="007E7ECD"/>
    <w:rsid w:val="007F0437"/>
    <w:rsid w:val="007F084E"/>
    <w:rsid w:val="007F141C"/>
    <w:rsid w:val="007F1D4D"/>
    <w:rsid w:val="007F2352"/>
    <w:rsid w:val="007F266B"/>
    <w:rsid w:val="007F2D90"/>
    <w:rsid w:val="007F3470"/>
    <w:rsid w:val="007F3A38"/>
    <w:rsid w:val="007F50E7"/>
    <w:rsid w:val="007F5165"/>
    <w:rsid w:val="007F5C7D"/>
    <w:rsid w:val="007F6F7D"/>
    <w:rsid w:val="007F7204"/>
    <w:rsid w:val="007F772F"/>
    <w:rsid w:val="008009EF"/>
    <w:rsid w:val="0080171B"/>
    <w:rsid w:val="00801796"/>
    <w:rsid w:val="00801CC8"/>
    <w:rsid w:val="008022E0"/>
    <w:rsid w:val="008025C3"/>
    <w:rsid w:val="00802AB8"/>
    <w:rsid w:val="00802C24"/>
    <w:rsid w:val="00804AD4"/>
    <w:rsid w:val="0080651C"/>
    <w:rsid w:val="00811332"/>
    <w:rsid w:val="00811E81"/>
    <w:rsid w:val="00811F98"/>
    <w:rsid w:val="00812501"/>
    <w:rsid w:val="0081521A"/>
    <w:rsid w:val="0081560C"/>
    <w:rsid w:val="0081562E"/>
    <w:rsid w:val="00815B43"/>
    <w:rsid w:val="00815F9B"/>
    <w:rsid w:val="00816CB1"/>
    <w:rsid w:val="00817047"/>
    <w:rsid w:val="0081713E"/>
    <w:rsid w:val="00817205"/>
    <w:rsid w:val="008173BF"/>
    <w:rsid w:val="00817AEA"/>
    <w:rsid w:val="00817FBF"/>
    <w:rsid w:val="008202D4"/>
    <w:rsid w:val="008203B3"/>
    <w:rsid w:val="008206BF"/>
    <w:rsid w:val="00820DFE"/>
    <w:rsid w:val="008213C4"/>
    <w:rsid w:val="008214C4"/>
    <w:rsid w:val="00821756"/>
    <w:rsid w:val="008217BB"/>
    <w:rsid w:val="0082230E"/>
    <w:rsid w:val="00822B16"/>
    <w:rsid w:val="00824253"/>
    <w:rsid w:val="008243E0"/>
    <w:rsid w:val="00825A39"/>
    <w:rsid w:val="00825B5E"/>
    <w:rsid w:val="0082725E"/>
    <w:rsid w:val="00827AA5"/>
    <w:rsid w:val="00830E57"/>
    <w:rsid w:val="00831E9C"/>
    <w:rsid w:val="008324AE"/>
    <w:rsid w:val="00833991"/>
    <w:rsid w:val="00834876"/>
    <w:rsid w:val="00834A21"/>
    <w:rsid w:val="00835139"/>
    <w:rsid w:val="0083668D"/>
    <w:rsid w:val="00836835"/>
    <w:rsid w:val="00840521"/>
    <w:rsid w:val="00841022"/>
    <w:rsid w:val="008426CD"/>
    <w:rsid w:val="00842BA5"/>
    <w:rsid w:val="00842E0D"/>
    <w:rsid w:val="00842EAF"/>
    <w:rsid w:val="00843EEE"/>
    <w:rsid w:val="008442B7"/>
    <w:rsid w:val="008459CD"/>
    <w:rsid w:val="008479B4"/>
    <w:rsid w:val="00850525"/>
    <w:rsid w:val="00850D1F"/>
    <w:rsid w:val="00851A5B"/>
    <w:rsid w:val="008523CB"/>
    <w:rsid w:val="008525AE"/>
    <w:rsid w:val="0085265A"/>
    <w:rsid w:val="00852A12"/>
    <w:rsid w:val="00852A66"/>
    <w:rsid w:val="008535B9"/>
    <w:rsid w:val="00853B9E"/>
    <w:rsid w:val="00853D24"/>
    <w:rsid w:val="00854AB5"/>
    <w:rsid w:val="00854C39"/>
    <w:rsid w:val="00854F56"/>
    <w:rsid w:val="0085507E"/>
    <w:rsid w:val="00855507"/>
    <w:rsid w:val="00855523"/>
    <w:rsid w:val="00856B92"/>
    <w:rsid w:val="00857400"/>
    <w:rsid w:val="008579E3"/>
    <w:rsid w:val="00857D61"/>
    <w:rsid w:val="00860075"/>
    <w:rsid w:val="00860E9B"/>
    <w:rsid w:val="00863163"/>
    <w:rsid w:val="00865093"/>
    <w:rsid w:val="00865319"/>
    <w:rsid w:val="00865EFA"/>
    <w:rsid w:val="00866C2A"/>
    <w:rsid w:val="00867043"/>
    <w:rsid w:val="00872D92"/>
    <w:rsid w:val="00872F3B"/>
    <w:rsid w:val="00872FF9"/>
    <w:rsid w:val="00873614"/>
    <w:rsid w:val="00873AF8"/>
    <w:rsid w:val="00873EA9"/>
    <w:rsid w:val="00875270"/>
    <w:rsid w:val="00875BD7"/>
    <w:rsid w:val="00875C43"/>
    <w:rsid w:val="00875C51"/>
    <w:rsid w:val="00875E79"/>
    <w:rsid w:val="00876639"/>
    <w:rsid w:val="0087684F"/>
    <w:rsid w:val="00876A5A"/>
    <w:rsid w:val="00876B86"/>
    <w:rsid w:val="00876BE5"/>
    <w:rsid w:val="00877A8D"/>
    <w:rsid w:val="00880D5B"/>
    <w:rsid w:val="0088151F"/>
    <w:rsid w:val="008820AC"/>
    <w:rsid w:val="008829DE"/>
    <w:rsid w:val="00882DD9"/>
    <w:rsid w:val="008836D9"/>
    <w:rsid w:val="008839E4"/>
    <w:rsid w:val="008849D4"/>
    <w:rsid w:val="00884C83"/>
    <w:rsid w:val="00885503"/>
    <w:rsid w:val="0088559F"/>
    <w:rsid w:val="00885884"/>
    <w:rsid w:val="00885DB7"/>
    <w:rsid w:val="00885EAB"/>
    <w:rsid w:val="008861C5"/>
    <w:rsid w:val="0088622B"/>
    <w:rsid w:val="00886C67"/>
    <w:rsid w:val="00886E6D"/>
    <w:rsid w:val="008912BA"/>
    <w:rsid w:val="00891D8D"/>
    <w:rsid w:val="008923C7"/>
    <w:rsid w:val="00892785"/>
    <w:rsid w:val="008932E2"/>
    <w:rsid w:val="00893966"/>
    <w:rsid w:val="0089415E"/>
    <w:rsid w:val="00894FC8"/>
    <w:rsid w:val="008955A8"/>
    <w:rsid w:val="00895769"/>
    <w:rsid w:val="00895B64"/>
    <w:rsid w:val="00896ACE"/>
    <w:rsid w:val="00896B9F"/>
    <w:rsid w:val="00897046"/>
    <w:rsid w:val="008971C1"/>
    <w:rsid w:val="008972A6"/>
    <w:rsid w:val="00897330"/>
    <w:rsid w:val="00897D0D"/>
    <w:rsid w:val="008A02DB"/>
    <w:rsid w:val="008A0BD1"/>
    <w:rsid w:val="008A0C6B"/>
    <w:rsid w:val="008A0ED8"/>
    <w:rsid w:val="008A0EE4"/>
    <w:rsid w:val="008A1369"/>
    <w:rsid w:val="008A1664"/>
    <w:rsid w:val="008A23DC"/>
    <w:rsid w:val="008A36C7"/>
    <w:rsid w:val="008A39FF"/>
    <w:rsid w:val="008A3EA1"/>
    <w:rsid w:val="008A48F0"/>
    <w:rsid w:val="008A49DB"/>
    <w:rsid w:val="008A506F"/>
    <w:rsid w:val="008A54C9"/>
    <w:rsid w:val="008B043A"/>
    <w:rsid w:val="008B0457"/>
    <w:rsid w:val="008B1148"/>
    <w:rsid w:val="008B1309"/>
    <w:rsid w:val="008B144F"/>
    <w:rsid w:val="008B167A"/>
    <w:rsid w:val="008B1ACE"/>
    <w:rsid w:val="008B292F"/>
    <w:rsid w:val="008B36CB"/>
    <w:rsid w:val="008B3B64"/>
    <w:rsid w:val="008B3D42"/>
    <w:rsid w:val="008B3D76"/>
    <w:rsid w:val="008B42C5"/>
    <w:rsid w:val="008B439C"/>
    <w:rsid w:val="008B62CF"/>
    <w:rsid w:val="008B6A0F"/>
    <w:rsid w:val="008B7833"/>
    <w:rsid w:val="008B7D1C"/>
    <w:rsid w:val="008B7DAD"/>
    <w:rsid w:val="008C06B5"/>
    <w:rsid w:val="008C0C60"/>
    <w:rsid w:val="008C0E26"/>
    <w:rsid w:val="008C1B6B"/>
    <w:rsid w:val="008C236B"/>
    <w:rsid w:val="008C254E"/>
    <w:rsid w:val="008C2840"/>
    <w:rsid w:val="008C2848"/>
    <w:rsid w:val="008C340B"/>
    <w:rsid w:val="008C3D82"/>
    <w:rsid w:val="008C4CA5"/>
    <w:rsid w:val="008C57C4"/>
    <w:rsid w:val="008C586A"/>
    <w:rsid w:val="008C620B"/>
    <w:rsid w:val="008C676E"/>
    <w:rsid w:val="008C6BAA"/>
    <w:rsid w:val="008C6E3D"/>
    <w:rsid w:val="008C7902"/>
    <w:rsid w:val="008C7CC1"/>
    <w:rsid w:val="008D1042"/>
    <w:rsid w:val="008D11DC"/>
    <w:rsid w:val="008D127E"/>
    <w:rsid w:val="008D12A1"/>
    <w:rsid w:val="008D1704"/>
    <w:rsid w:val="008D23B1"/>
    <w:rsid w:val="008D341F"/>
    <w:rsid w:val="008D3584"/>
    <w:rsid w:val="008D3839"/>
    <w:rsid w:val="008D5248"/>
    <w:rsid w:val="008D5F77"/>
    <w:rsid w:val="008D6235"/>
    <w:rsid w:val="008D6822"/>
    <w:rsid w:val="008D6CDB"/>
    <w:rsid w:val="008D744E"/>
    <w:rsid w:val="008E12C4"/>
    <w:rsid w:val="008E15F0"/>
    <w:rsid w:val="008E1A69"/>
    <w:rsid w:val="008E4702"/>
    <w:rsid w:val="008E4713"/>
    <w:rsid w:val="008E5D5F"/>
    <w:rsid w:val="008F032F"/>
    <w:rsid w:val="008F1011"/>
    <w:rsid w:val="008F3922"/>
    <w:rsid w:val="008F4388"/>
    <w:rsid w:val="008F460A"/>
    <w:rsid w:val="008F59C8"/>
    <w:rsid w:val="008F5C3D"/>
    <w:rsid w:val="008F5D9F"/>
    <w:rsid w:val="008F6210"/>
    <w:rsid w:val="008F63FC"/>
    <w:rsid w:val="008F69B9"/>
    <w:rsid w:val="008F6B1E"/>
    <w:rsid w:val="008F7CDA"/>
    <w:rsid w:val="009008DC"/>
    <w:rsid w:val="0090093E"/>
    <w:rsid w:val="00900997"/>
    <w:rsid w:val="00900BBD"/>
    <w:rsid w:val="0090140D"/>
    <w:rsid w:val="00901E93"/>
    <w:rsid w:val="00902034"/>
    <w:rsid w:val="0090282E"/>
    <w:rsid w:val="00903131"/>
    <w:rsid w:val="00903A87"/>
    <w:rsid w:val="0090462D"/>
    <w:rsid w:val="0090550F"/>
    <w:rsid w:val="009072E6"/>
    <w:rsid w:val="00907C5F"/>
    <w:rsid w:val="00907D79"/>
    <w:rsid w:val="00910237"/>
    <w:rsid w:val="00910CA1"/>
    <w:rsid w:val="00911136"/>
    <w:rsid w:val="00911312"/>
    <w:rsid w:val="00912C83"/>
    <w:rsid w:val="00913B19"/>
    <w:rsid w:val="00914331"/>
    <w:rsid w:val="00915688"/>
    <w:rsid w:val="00916B6F"/>
    <w:rsid w:val="0092074B"/>
    <w:rsid w:val="009207D2"/>
    <w:rsid w:val="0092097B"/>
    <w:rsid w:val="00921752"/>
    <w:rsid w:val="00921856"/>
    <w:rsid w:val="00921FC5"/>
    <w:rsid w:val="0092319D"/>
    <w:rsid w:val="009232E0"/>
    <w:rsid w:val="009239A0"/>
    <w:rsid w:val="00923B98"/>
    <w:rsid w:val="00924993"/>
    <w:rsid w:val="009260F2"/>
    <w:rsid w:val="009274FB"/>
    <w:rsid w:val="00931505"/>
    <w:rsid w:val="00933206"/>
    <w:rsid w:val="009333C0"/>
    <w:rsid w:val="00933A3F"/>
    <w:rsid w:val="00933A4E"/>
    <w:rsid w:val="00933ED9"/>
    <w:rsid w:val="00934653"/>
    <w:rsid w:val="00934822"/>
    <w:rsid w:val="00934C58"/>
    <w:rsid w:val="00935F66"/>
    <w:rsid w:val="00937B0B"/>
    <w:rsid w:val="00937B51"/>
    <w:rsid w:val="00937EBA"/>
    <w:rsid w:val="0094061F"/>
    <w:rsid w:val="009411B4"/>
    <w:rsid w:val="00941FB9"/>
    <w:rsid w:val="0094262E"/>
    <w:rsid w:val="00942634"/>
    <w:rsid w:val="00942651"/>
    <w:rsid w:val="00942879"/>
    <w:rsid w:val="00942D4C"/>
    <w:rsid w:val="00943231"/>
    <w:rsid w:val="0094473D"/>
    <w:rsid w:val="0094696B"/>
    <w:rsid w:val="00946F7F"/>
    <w:rsid w:val="00947B30"/>
    <w:rsid w:val="009501D9"/>
    <w:rsid w:val="0095079E"/>
    <w:rsid w:val="00950E03"/>
    <w:rsid w:val="00951177"/>
    <w:rsid w:val="009513FC"/>
    <w:rsid w:val="0095153C"/>
    <w:rsid w:val="009517F8"/>
    <w:rsid w:val="00951A20"/>
    <w:rsid w:val="00952191"/>
    <w:rsid w:val="0095229B"/>
    <w:rsid w:val="00952774"/>
    <w:rsid w:val="009527A1"/>
    <w:rsid w:val="009529BD"/>
    <w:rsid w:val="009538DC"/>
    <w:rsid w:val="0095451F"/>
    <w:rsid w:val="00954CD4"/>
    <w:rsid w:val="009550DB"/>
    <w:rsid w:val="009554AC"/>
    <w:rsid w:val="009559FA"/>
    <w:rsid w:val="0095666C"/>
    <w:rsid w:val="009567E7"/>
    <w:rsid w:val="00956CEA"/>
    <w:rsid w:val="00956F84"/>
    <w:rsid w:val="0095742E"/>
    <w:rsid w:val="00960470"/>
    <w:rsid w:val="00961470"/>
    <w:rsid w:val="00961EA1"/>
    <w:rsid w:val="00961F0A"/>
    <w:rsid w:val="009626D1"/>
    <w:rsid w:val="00962925"/>
    <w:rsid w:val="00962BCE"/>
    <w:rsid w:val="00962FF1"/>
    <w:rsid w:val="009642E5"/>
    <w:rsid w:val="009646C2"/>
    <w:rsid w:val="00964B0A"/>
    <w:rsid w:val="00964CA5"/>
    <w:rsid w:val="0096533A"/>
    <w:rsid w:val="00965470"/>
    <w:rsid w:val="00965B06"/>
    <w:rsid w:val="00966F01"/>
    <w:rsid w:val="00967C2F"/>
    <w:rsid w:val="009702B1"/>
    <w:rsid w:val="00970962"/>
    <w:rsid w:val="009728D7"/>
    <w:rsid w:val="00974134"/>
    <w:rsid w:val="00974696"/>
    <w:rsid w:val="00974C4C"/>
    <w:rsid w:val="009755B5"/>
    <w:rsid w:val="00975CD7"/>
    <w:rsid w:val="009760CB"/>
    <w:rsid w:val="009771C5"/>
    <w:rsid w:val="009803B1"/>
    <w:rsid w:val="009821A6"/>
    <w:rsid w:val="00982D4C"/>
    <w:rsid w:val="009830EF"/>
    <w:rsid w:val="00983BE9"/>
    <w:rsid w:val="00983E51"/>
    <w:rsid w:val="00983FFB"/>
    <w:rsid w:val="00984CD8"/>
    <w:rsid w:val="00985B31"/>
    <w:rsid w:val="00985CD0"/>
    <w:rsid w:val="00986715"/>
    <w:rsid w:val="00986F18"/>
    <w:rsid w:val="00987127"/>
    <w:rsid w:val="0098753D"/>
    <w:rsid w:val="00987839"/>
    <w:rsid w:val="00987F52"/>
    <w:rsid w:val="00990178"/>
    <w:rsid w:val="009912A1"/>
    <w:rsid w:val="0099146F"/>
    <w:rsid w:val="00991BA6"/>
    <w:rsid w:val="00991E68"/>
    <w:rsid w:val="009931A2"/>
    <w:rsid w:val="009936CF"/>
    <w:rsid w:val="00993D92"/>
    <w:rsid w:val="009940D9"/>
    <w:rsid w:val="0099480B"/>
    <w:rsid w:val="00995523"/>
    <w:rsid w:val="00996333"/>
    <w:rsid w:val="009975E2"/>
    <w:rsid w:val="00997839"/>
    <w:rsid w:val="009A0467"/>
    <w:rsid w:val="009A0F09"/>
    <w:rsid w:val="009A165F"/>
    <w:rsid w:val="009A1A80"/>
    <w:rsid w:val="009A23BC"/>
    <w:rsid w:val="009A360C"/>
    <w:rsid w:val="009A3A9B"/>
    <w:rsid w:val="009A3E26"/>
    <w:rsid w:val="009A498B"/>
    <w:rsid w:val="009A4E50"/>
    <w:rsid w:val="009A5390"/>
    <w:rsid w:val="009A5AAA"/>
    <w:rsid w:val="009A6D43"/>
    <w:rsid w:val="009A714F"/>
    <w:rsid w:val="009A7B23"/>
    <w:rsid w:val="009A7B26"/>
    <w:rsid w:val="009A7F63"/>
    <w:rsid w:val="009B0AA1"/>
    <w:rsid w:val="009B15A7"/>
    <w:rsid w:val="009B167B"/>
    <w:rsid w:val="009B1AE0"/>
    <w:rsid w:val="009B1AFA"/>
    <w:rsid w:val="009B2523"/>
    <w:rsid w:val="009B2765"/>
    <w:rsid w:val="009B287F"/>
    <w:rsid w:val="009B2C21"/>
    <w:rsid w:val="009B2FF8"/>
    <w:rsid w:val="009B30C1"/>
    <w:rsid w:val="009B4157"/>
    <w:rsid w:val="009B4782"/>
    <w:rsid w:val="009B6988"/>
    <w:rsid w:val="009B76D4"/>
    <w:rsid w:val="009B778C"/>
    <w:rsid w:val="009C0881"/>
    <w:rsid w:val="009C18CD"/>
    <w:rsid w:val="009C1B06"/>
    <w:rsid w:val="009C2A60"/>
    <w:rsid w:val="009C3D61"/>
    <w:rsid w:val="009C40DF"/>
    <w:rsid w:val="009C4832"/>
    <w:rsid w:val="009C4C27"/>
    <w:rsid w:val="009C5485"/>
    <w:rsid w:val="009C5D03"/>
    <w:rsid w:val="009C5FFF"/>
    <w:rsid w:val="009C741E"/>
    <w:rsid w:val="009D07B9"/>
    <w:rsid w:val="009D1963"/>
    <w:rsid w:val="009D23BB"/>
    <w:rsid w:val="009D2447"/>
    <w:rsid w:val="009D24CA"/>
    <w:rsid w:val="009D2D92"/>
    <w:rsid w:val="009D31FD"/>
    <w:rsid w:val="009D401F"/>
    <w:rsid w:val="009D4105"/>
    <w:rsid w:val="009D463B"/>
    <w:rsid w:val="009D4DBD"/>
    <w:rsid w:val="009D5B6E"/>
    <w:rsid w:val="009D5B9F"/>
    <w:rsid w:val="009D5DC9"/>
    <w:rsid w:val="009D5E98"/>
    <w:rsid w:val="009D7110"/>
    <w:rsid w:val="009D73C8"/>
    <w:rsid w:val="009D7A0E"/>
    <w:rsid w:val="009D7DFE"/>
    <w:rsid w:val="009E00FC"/>
    <w:rsid w:val="009E08D4"/>
    <w:rsid w:val="009E11BD"/>
    <w:rsid w:val="009E1EA1"/>
    <w:rsid w:val="009E20CE"/>
    <w:rsid w:val="009E2A31"/>
    <w:rsid w:val="009E3C5F"/>
    <w:rsid w:val="009E3CDE"/>
    <w:rsid w:val="009E4C8A"/>
    <w:rsid w:val="009E525D"/>
    <w:rsid w:val="009E64F4"/>
    <w:rsid w:val="009E70B0"/>
    <w:rsid w:val="009E71F7"/>
    <w:rsid w:val="009F0559"/>
    <w:rsid w:val="009F0762"/>
    <w:rsid w:val="009F08B3"/>
    <w:rsid w:val="009F08CF"/>
    <w:rsid w:val="009F0964"/>
    <w:rsid w:val="009F119A"/>
    <w:rsid w:val="009F16A2"/>
    <w:rsid w:val="009F176C"/>
    <w:rsid w:val="009F23E9"/>
    <w:rsid w:val="009F24D1"/>
    <w:rsid w:val="009F2965"/>
    <w:rsid w:val="009F2999"/>
    <w:rsid w:val="009F4E13"/>
    <w:rsid w:val="009F61FF"/>
    <w:rsid w:val="009F7752"/>
    <w:rsid w:val="009F7841"/>
    <w:rsid w:val="009F7F82"/>
    <w:rsid w:val="00A0048E"/>
    <w:rsid w:val="00A00ABE"/>
    <w:rsid w:val="00A00DA0"/>
    <w:rsid w:val="00A01266"/>
    <w:rsid w:val="00A020AF"/>
    <w:rsid w:val="00A02855"/>
    <w:rsid w:val="00A03528"/>
    <w:rsid w:val="00A03916"/>
    <w:rsid w:val="00A042B2"/>
    <w:rsid w:val="00A056F9"/>
    <w:rsid w:val="00A10D4B"/>
    <w:rsid w:val="00A119B8"/>
    <w:rsid w:val="00A120B6"/>
    <w:rsid w:val="00A12442"/>
    <w:rsid w:val="00A12A9C"/>
    <w:rsid w:val="00A15371"/>
    <w:rsid w:val="00A176B7"/>
    <w:rsid w:val="00A17F2B"/>
    <w:rsid w:val="00A20B07"/>
    <w:rsid w:val="00A21825"/>
    <w:rsid w:val="00A21C4E"/>
    <w:rsid w:val="00A21F43"/>
    <w:rsid w:val="00A22B78"/>
    <w:rsid w:val="00A22C91"/>
    <w:rsid w:val="00A22CF4"/>
    <w:rsid w:val="00A22DCA"/>
    <w:rsid w:val="00A2393C"/>
    <w:rsid w:val="00A23ED4"/>
    <w:rsid w:val="00A2550E"/>
    <w:rsid w:val="00A25584"/>
    <w:rsid w:val="00A258F8"/>
    <w:rsid w:val="00A265D4"/>
    <w:rsid w:val="00A30340"/>
    <w:rsid w:val="00A30F30"/>
    <w:rsid w:val="00A32670"/>
    <w:rsid w:val="00A32EF6"/>
    <w:rsid w:val="00A331E0"/>
    <w:rsid w:val="00A33D8B"/>
    <w:rsid w:val="00A34421"/>
    <w:rsid w:val="00A3520F"/>
    <w:rsid w:val="00A3607F"/>
    <w:rsid w:val="00A36849"/>
    <w:rsid w:val="00A37367"/>
    <w:rsid w:val="00A37D2B"/>
    <w:rsid w:val="00A40494"/>
    <w:rsid w:val="00A40615"/>
    <w:rsid w:val="00A4105E"/>
    <w:rsid w:val="00A41D91"/>
    <w:rsid w:val="00A424AC"/>
    <w:rsid w:val="00A426C5"/>
    <w:rsid w:val="00A42F79"/>
    <w:rsid w:val="00A43CB1"/>
    <w:rsid w:val="00A4429F"/>
    <w:rsid w:val="00A44EDC"/>
    <w:rsid w:val="00A45541"/>
    <w:rsid w:val="00A45791"/>
    <w:rsid w:val="00A457EC"/>
    <w:rsid w:val="00A465FC"/>
    <w:rsid w:val="00A46A7C"/>
    <w:rsid w:val="00A46C0F"/>
    <w:rsid w:val="00A46CC6"/>
    <w:rsid w:val="00A47D40"/>
    <w:rsid w:val="00A50007"/>
    <w:rsid w:val="00A51EA0"/>
    <w:rsid w:val="00A5261D"/>
    <w:rsid w:val="00A52F6C"/>
    <w:rsid w:val="00A54276"/>
    <w:rsid w:val="00A5466A"/>
    <w:rsid w:val="00A54A3F"/>
    <w:rsid w:val="00A54FC8"/>
    <w:rsid w:val="00A55097"/>
    <w:rsid w:val="00A57147"/>
    <w:rsid w:val="00A571EA"/>
    <w:rsid w:val="00A572E3"/>
    <w:rsid w:val="00A5735E"/>
    <w:rsid w:val="00A5747A"/>
    <w:rsid w:val="00A5762B"/>
    <w:rsid w:val="00A57C3B"/>
    <w:rsid w:val="00A57D17"/>
    <w:rsid w:val="00A60155"/>
    <w:rsid w:val="00A60766"/>
    <w:rsid w:val="00A60E1B"/>
    <w:rsid w:val="00A610EC"/>
    <w:rsid w:val="00A62461"/>
    <w:rsid w:val="00A62754"/>
    <w:rsid w:val="00A629CE"/>
    <w:rsid w:val="00A629F4"/>
    <w:rsid w:val="00A62D17"/>
    <w:rsid w:val="00A64487"/>
    <w:rsid w:val="00A6577D"/>
    <w:rsid w:val="00A6641F"/>
    <w:rsid w:val="00A66C1E"/>
    <w:rsid w:val="00A66DB1"/>
    <w:rsid w:val="00A66EFD"/>
    <w:rsid w:val="00A66FDE"/>
    <w:rsid w:val="00A6722E"/>
    <w:rsid w:val="00A6767A"/>
    <w:rsid w:val="00A7020C"/>
    <w:rsid w:val="00A70D1F"/>
    <w:rsid w:val="00A71005"/>
    <w:rsid w:val="00A71854"/>
    <w:rsid w:val="00A71EE3"/>
    <w:rsid w:val="00A72818"/>
    <w:rsid w:val="00A72919"/>
    <w:rsid w:val="00A73C0B"/>
    <w:rsid w:val="00A74E71"/>
    <w:rsid w:val="00A7536D"/>
    <w:rsid w:val="00A75BF2"/>
    <w:rsid w:val="00A75C33"/>
    <w:rsid w:val="00A76574"/>
    <w:rsid w:val="00A768C2"/>
    <w:rsid w:val="00A776C4"/>
    <w:rsid w:val="00A805B8"/>
    <w:rsid w:val="00A809EF"/>
    <w:rsid w:val="00A828E1"/>
    <w:rsid w:val="00A839F1"/>
    <w:rsid w:val="00A846BD"/>
    <w:rsid w:val="00A84B50"/>
    <w:rsid w:val="00A85A80"/>
    <w:rsid w:val="00A85FF3"/>
    <w:rsid w:val="00A8627D"/>
    <w:rsid w:val="00A868DE"/>
    <w:rsid w:val="00A86CBE"/>
    <w:rsid w:val="00A87B1D"/>
    <w:rsid w:val="00A87C4C"/>
    <w:rsid w:val="00A87FD1"/>
    <w:rsid w:val="00A91361"/>
    <w:rsid w:val="00A91665"/>
    <w:rsid w:val="00A927B5"/>
    <w:rsid w:val="00A94DDD"/>
    <w:rsid w:val="00A954A2"/>
    <w:rsid w:val="00A95A07"/>
    <w:rsid w:val="00A95AF1"/>
    <w:rsid w:val="00A95E89"/>
    <w:rsid w:val="00A968B2"/>
    <w:rsid w:val="00A972CA"/>
    <w:rsid w:val="00A973F3"/>
    <w:rsid w:val="00A97407"/>
    <w:rsid w:val="00A97867"/>
    <w:rsid w:val="00A97C2F"/>
    <w:rsid w:val="00A97E90"/>
    <w:rsid w:val="00AA0204"/>
    <w:rsid w:val="00AA04F7"/>
    <w:rsid w:val="00AA05C9"/>
    <w:rsid w:val="00AA12AD"/>
    <w:rsid w:val="00AA1592"/>
    <w:rsid w:val="00AA29A7"/>
    <w:rsid w:val="00AA3204"/>
    <w:rsid w:val="00AA33D3"/>
    <w:rsid w:val="00AA481B"/>
    <w:rsid w:val="00AA509E"/>
    <w:rsid w:val="00AA516E"/>
    <w:rsid w:val="00AA52BF"/>
    <w:rsid w:val="00AA7ADB"/>
    <w:rsid w:val="00AA7CB1"/>
    <w:rsid w:val="00AB014B"/>
    <w:rsid w:val="00AB0B34"/>
    <w:rsid w:val="00AB0C34"/>
    <w:rsid w:val="00AB1AD1"/>
    <w:rsid w:val="00AB2922"/>
    <w:rsid w:val="00AB3301"/>
    <w:rsid w:val="00AB370B"/>
    <w:rsid w:val="00AB4033"/>
    <w:rsid w:val="00AB44A8"/>
    <w:rsid w:val="00AB4D24"/>
    <w:rsid w:val="00AB579C"/>
    <w:rsid w:val="00AB5E68"/>
    <w:rsid w:val="00AB63C0"/>
    <w:rsid w:val="00AB63D0"/>
    <w:rsid w:val="00AB6D7A"/>
    <w:rsid w:val="00AB730B"/>
    <w:rsid w:val="00AB7462"/>
    <w:rsid w:val="00AB7692"/>
    <w:rsid w:val="00AB783B"/>
    <w:rsid w:val="00AB796B"/>
    <w:rsid w:val="00AB7E61"/>
    <w:rsid w:val="00AC039A"/>
    <w:rsid w:val="00AC0A61"/>
    <w:rsid w:val="00AC107F"/>
    <w:rsid w:val="00AC1EEF"/>
    <w:rsid w:val="00AC3BFE"/>
    <w:rsid w:val="00AC3F3F"/>
    <w:rsid w:val="00AC41A1"/>
    <w:rsid w:val="00AC4206"/>
    <w:rsid w:val="00AC4FAA"/>
    <w:rsid w:val="00AC5A89"/>
    <w:rsid w:val="00AC693C"/>
    <w:rsid w:val="00AC69C5"/>
    <w:rsid w:val="00AC6C26"/>
    <w:rsid w:val="00AC77ED"/>
    <w:rsid w:val="00AD0552"/>
    <w:rsid w:val="00AD076E"/>
    <w:rsid w:val="00AD07AA"/>
    <w:rsid w:val="00AD15AB"/>
    <w:rsid w:val="00AD16D8"/>
    <w:rsid w:val="00AD1F0E"/>
    <w:rsid w:val="00AD3106"/>
    <w:rsid w:val="00AD523E"/>
    <w:rsid w:val="00AD615A"/>
    <w:rsid w:val="00AD6256"/>
    <w:rsid w:val="00AD6C29"/>
    <w:rsid w:val="00AE047D"/>
    <w:rsid w:val="00AE09F2"/>
    <w:rsid w:val="00AE0EF7"/>
    <w:rsid w:val="00AE227A"/>
    <w:rsid w:val="00AE2469"/>
    <w:rsid w:val="00AE2865"/>
    <w:rsid w:val="00AE2D38"/>
    <w:rsid w:val="00AE3267"/>
    <w:rsid w:val="00AE3BBB"/>
    <w:rsid w:val="00AE3D2D"/>
    <w:rsid w:val="00AE4005"/>
    <w:rsid w:val="00AE436B"/>
    <w:rsid w:val="00AE4C1B"/>
    <w:rsid w:val="00AE518C"/>
    <w:rsid w:val="00AE5C93"/>
    <w:rsid w:val="00AE674C"/>
    <w:rsid w:val="00AE6A59"/>
    <w:rsid w:val="00AE6B0D"/>
    <w:rsid w:val="00AE6E47"/>
    <w:rsid w:val="00AE7439"/>
    <w:rsid w:val="00AE7A4A"/>
    <w:rsid w:val="00AF0B59"/>
    <w:rsid w:val="00AF0C45"/>
    <w:rsid w:val="00AF1203"/>
    <w:rsid w:val="00AF1DAA"/>
    <w:rsid w:val="00AF202C"/>
    <w:rsid w:val="00AF251C"/>
    <w:rsid w:val="00AF39D9"/>
    <w:rsid w:val="00AF3B73"/>
    <w:rsid w:val="00AF44F2"/>
    <w:rsid w:val="00AF5988"/>
    <w:rsid w:val="00AF5F3E"/>
    <w:rsid w:val="00AF621F"/>
    <w:rsid w:val="00AF63CD"/>
    <w:rsid w:val="00AF6BC3"/>
    <w:rsid w:val="00AF7118"/>
    <w:rsid w:val="00AF72BF"/>
    <w:rsid w:val="00AF73FC"/>
    <w:rsid w:val="00AF76A3"/>
    <w:rsid w:val="00AF76AC"/>
    <w:rsid w:val="00AF7CBF"/>
    <w:rsid w:val="00B01239"/>
    <w:rsid w:val="00B01A96"/>
    <w:rsid w:val="00B01B53"/>
    <w:rsid w:val="00B0272B"/>
    <w:rsid w:val="00B02737"/>
    <w:rsid w:val="00B02FBC"/>
    <w:rsid w:val="00B03502"/>
    <w:rsid w:val="00B036E5"/>
    <w:rsid w:val="00B04102"/>
    <w:rsid w:val="00B0441B"/>
    <w:rsid w:val="00B044B9"/>
    <w:rsid w:val="00B049D4"/>
    <w:rsid w:val="00B052B3"/>
    <w:rsid w:val="00B057B2"/>
    <w:rsid w:val="00B0731F"/>
    <w:rsid w:val="00B073A4"/>
    <w:rsid w:val="00B07A04"/>
    <w:rsid w:val="00B07CC1"/>
    <w:rsid w:val="00B07E65"/>
    <w:rsid w:val="00B07ED8"/>
    <w:rsid w:val="00B1148C"/>
    <w:rsid w:val="00B11A06"/>
    <w:rsid w:val="00B11D22"/>
    <w:rsid w:val="00B11D61"/>
    <w:rsid w:val="00B11F61"/>
    <w:rsid w:val="00B12995"/>
    <w:rsid w:val="00B137F2"/>
    <w:rsid w:val="00B13AE9"/>
    <w:rsid w:val="00B143B2"/>
    <w:rsid w:val="00B1454B"/>
    <w:rsid w:val="00B14761"/>
    <w:rsid w:val="00B15D00"/>
    <w:rsid w:val="00B171DE"/>
    <w:rsid w:val="00B17526"/>
    <w:rsid w:val="00B17819"/>
    <w:rsid w:val="00B21721"/>
    <w:rsid w:val="00B2185F"/>
    <w:rsid w:val="00B22445"/>
    <w:rsid w:val="00B22BD8"/>
    <w:rsid w:val="00B232CF"/>
    <w:rsid w:val="00B24E4E"/>
    <w:rsid w:val="00B25299"/>
    <w:rsid w:val="00B26160"/>
    <w:rsid w:val="00B2677A"/>
    <w:rsid w:val="00B267A6"/>
    <w:rsid w:val="00B26969"/>
    <w:rsid w:val="00B26F79"/>
    <w:rsid w:val="00B272AD"/>
    <w:rsid w:val="00B2786D"/>
    <w:rsid w:val="00B3076A"/>
    <w:rsid w:val="00B32124"/>
    <w:rsid w:val="00B32161"/>
    <w:rsid w:val="00B32234"/>
    <w:rsid w:val="00B325D6"/>
    <w:rsid w:val="00B326F3"/>
    <w:rsid w:val="00B328D7"/>
    <w:rsid w:val="00B33F8F"/>
    <w:rsid w:val="00B34204"/>
    <w:rsid w:val="00B34268"/>
    <w:rsid w:val="00B34CF1"/>
    <w:rsid w:val="00B351D7"/>
    <w:rsid w:val="00B364A1"/>
    <w:rsid w:val="00B3673A"/>
    <w:rsid w:val="00B36ABB"/>
    <w:rsid w:val="00B3760E"/>
    <w:rsid w:val="00B37A6B"/>
    <w:rsid w:val="00B4062A"/>
    <w:rsid w:val="00B434E0"/>
    <w:rsid w:val="00B441EE"/>
    <w:rsid w:val="00B44257"/>
    <w:rsid w:val="00B456B6"/>
    <w:rsid w:val="00B456F7"/>
    <w:rsid w:val="00B476E5"/>
    <w:rsid w:val="00B47AB1"/>
    <w:rsid w:val="00B50671"/>
    <w:rsid w:val="00B50A27"/>
    <w:rsid w:val="00B50F2D"/>
    <w:rsid w:val="00B5172D"/>
    <w:rsid w:val="00B51F42"/>
    <w:rsid w:val="00B52585"/>
    <w:rsid w:val="00B52CEA"/>
    <w:rsid w:val="00B530FC"/>
    <w:rsid w:val="00B5526E"/>
    <w:rsid w:val="00B55622"/>
    <w:rsid w:val="00B558D0"/>
    <w:rsid w:val="00B560C9"/>
    <w:rsid w:val="00B562E0"/>
    <w:rsid w:val="00B568C5"/>
    <w:rsid w:val="00B604D8"/>
    <w:rsid w:val="00B609D8"/>
    <w:rsid w:val="00B616ED"/>
    <w:rsid w:val="00B6191C"/>
    <w:rsid w:val="00B6258D"/>
    <w:rsid w:val="00B626FB"/>
    <w:rsid w:val="00B62C4E"/>
    <w:rsid w:val="00B63B81"/>
    <w:rsid w:val="00B6419A"/>
    <w:rsid w:val="00B64235"/>
    <w:rsid w:val="00B64257"/>
    <w:rsid w:val="00B64286"/>
    <w:rsid w:val="00B644A5"/>
    <w:rsid w:val="00B64B31"/>
    <w:rsid w:val="00B6571D"/>
    <w:rsid w:val="00B6599E"/>
    <w:rsid w:val="00B659CD"/>
    <w:rsid w:val="00B668D6"/>
    <w:rsid w:val="00B709A3"/>
    <w:rsid w:val="00B70D48"/>
    <w:rsid w:val="00B70EDB"/>
    <w:rsid w:val="00B71373"/>
    <w:rsid w:val="00B73388"/>
    <w:rsid w:val="00B740FA"/>
    <w:rsid w:val="00B75170"/>
    <w:rsid w:val="00B7534E"/>
    <w:rsid w:val="00B76E1F"/>
    <w:rsid w:val="00B77E0C"/>
    <w:rsid w:val="00B80EEC"/>
    <w:rsid w:val="00B81112"/>
    <w:rsid w:val="00B81405"/>
    <w:rsid w:val="00B814DF"/>
    <w:rsid w:val="00B81534"/>
    <w:rsid w:val="00B82A51"/>
    <w:rsid w:val="00B82D61"/>
    <w:rsid w:val="00B83A61"/>
    <w:rsid w:val="00B83AE4"/>
    <w:rsid w:val="00B83F62"/>
    <w:rsid w:val="00B84C4C"/>
    <w:rsid w:val="00B853B6"/>
    <w:rsid w:val="00B86D7E"/>
    <w:rsid w:val="00B875AF"/>
    <w:rsid w:val="00B90209"/>
    <w:rsid w:val="00B90811"/>
    <w:rsid w:val="00B909BC"/>
    <w:rsid w:val="00B90C80"/>
    <w:rsid w:val="00B90F46"/>
    <w:rsid w:val="00B9121E"/>
    <w:rsid w:val="00B914E5"/>
    <w:rsid w:val="00B916C1"/>
    <w:rsid w:val="00B91AED"/>
    <w:rsid w:val="00B93500"/>
    <w:rsid w:val="00B93994"/>
    <w:rsid w:val="00B942C4"/>
    <w:rsid w:val="00B94735"/>
    <w:rsid w:val="00B9588C"/>
    <w:rsid w:val="00B96154"/>
    <w:rsid w:val="00B961A1"/>
    <w:rsid w:val="00B9621D"/>
    <w:rsid w:val="00B967CB"/>
    <w:rsid w:val="00B96F4B"/>
    <w:rsid w:val="00BA0ECB"/>
    <w:rsid w:val="00BA32DE"/>
    <w:rsid w:val="00BA38B0"/>
    <w:rsid w:val="00BA3E0D"/>
    <w:rsid w:val="00BA5B25"/>
    <w:rsid w:val="00BA6893"/>
    <w:rsid w:val="00BA6956"/>
    <w:rsid w:val="00BA7F24"/>
    <w:rsid w:val="00BB122E"/>
    <w:rsid w:val="00BB23A7"/>
    <w:rsid w:val="00BB24E2"/>
    <w:rsid w:val="00BB32A9"/>
    <w:rsid w:val="00BB395B"/>
    <w:rsid w:val="00BB4E6B"/>
    <w:rsid w:val="00BB5552"/>
    <w:rsid w:val="00BB5A8C"/>
    <w:rsid w:val="00BB5D38"/>
    <w:rsid w:val="00BB5DD1"/>
    <w:rsid w:val="00BB5F70"/>
    <w:rsid w:val="00BB62AE"/>
    <w:rsid w:val="00BC071F"/>
    <w:rsid w:val="00BC1102"/>
    <w:rsid w:val="00BC3562"/>
    <w:rsid w:val="00BC3BDC"/>
    <w:rsid w:val="00BC46D4"/>
    <w:rsid w:val="00BC4FD5"/>
    <w:rsid w:val="00BC6236"/>
    <w:rsid w:val="00BC643A"/>
    <w:rsid w:val="00BC6BC6"/>
    <w:rsid w:val="00BC7EEE"/>
    <w:rsid w:val="00BD0EFC"/>
    <w:rsid w:val="00BD1ED3"/>
    <w:rsid w:val="00BD30CA"/>
    <w:rsid w:val="00BD3DA2"/>
    <w:rsid w:val="00BD4870"/>
    <w:rsid w:val="00BD4CDE"/>
    <w:rsid w:val="00BD52FA"/>
    <w:rsid w:val="00BD5BA8"/>
    <w:rsid w:val="00BD61E7"/>
    <w:rsid w:val="00BD6FEA"/>
    <w:rsid w:val="00BD7797"/>
    <w:rsid w:val="00BD7AD7"/>
    <w:rsid w:val="00BD7DEC"/>
    <w:rsid w:val="00BE0CE1"/>
    <w:rsid w:val="00BE143F"/>
    <w:rsid w:val="00BE1629"/>
    <w:rsid w:val="00BE18FC"/>
    <w:rsid w:val="00BE1B29"/>
    <w:rsid w:val="00BE21F9"/>
    <w:rsid w:val="00BE229E"/>
    <w:rsid w:val="00BE24BC"/>
    <w:rsid w:val="00BE29E5"/>
    <w:rsid w:val="00BE2F34"/>
    <w:rsid w:val="00BE45B9"/>
    <w:rsid w:val="00BE501C"/>
    <w:rsid w:val="00BE54F2"/>
    <w:rsid w:val="00BE7118"/>
    <w:rsid w:val="00BE768D"/>
    <w:rsid w:val="00BE77FA"/>
    <w:rsid w:val="00BF0032"/>
    <w:rsid w:val="00BF0E70"/>
    <w:rsid w:val="00BF2423"/>
    <w:rsid w:val="00BF2A47"/>
    <w:rsid w:val="00BF3020"/>
    <w:rsid w:val="00BF3A2A"/>
    <w:rsid w:val="00BF3F0F"/>
    <w:rsid w:val="00BF3F7A"/>
    <w:rsid w:val="00BF4A9D"/>
    <w:rsid w:val="00BF522B"/>
    <w:rsid w:val="00BF5357"/>
    <w:rsid w:val="00BF6271"/>
    <w:rsid w:val="00BF6298"/>
    <w:rsid w:val="00BF6505"/>
    <w:rsid w:val="00BF6599"/>
    <w:rsid w:val="00BF6681"/>
    <w:rsid w:val="00BF7DC0"/>
    <w:rsid w:val="00C00513"/>
    <w:rsid w:val="00C0060C"/>
    <w:rsid w:val="00C00854"/>
    <w:rsid w:val="00C00A6B"/>
    <w:rsid w:val="00C01F88"/>
    <w:rsid w:val="00C05CCB"/>
    <w:rsid w:val="00C06018"/>
    <w:rsid w:val="00C06460"/>
    <w:rsid w:val="00C06BB2"/>
    <w:rsid w:val="00C0748C"/>
    <w:rsid w:val="00C076AD"/>
    <w:rsid w:val="00C07703"/>
    <w:rsid w:val="00C07957"/>
    <w:rsid w:val="00C07E45"/>
    <w:rsid w:val="00C10146"/>
    <w:rsid w:val="00C11D14"/>
    <w:rsid w:val="00C1214E"/>
    <w:rsid w:val="00C13605"/>
    <w:rsid w:val="00C14494"/>
    <w:rsid w:val="00C15295"/>
    <w:rsid w:val="00C16091"/>
    <w:rsid w:val="00C1645F"/>
    <w:rsid w:val="00C16B3F"/>
    <w:rsid w:val="00C17FF9"/>
    <w:rsid w:val="00C20273"/>
    <w:rsid w:val="00C20774"/>
    <w:rsid w:val="00C211B0"/>
    <w:rsid w:val="00C216FB"/>
    <w:rsid w:val="00C21AE5"/>
    <w:rsid w:val="00C22EE4"/>
    <w:rsid w:val="00C241ED"/>
    <w:rsid w:val="00C24289"/>
    <w:rsid w:val="00C24B08"/>
    <w:rsid w:val="00C25416"/>
    <w:rsid w:val="00C25488"/>
    <w:rsid w:val="00C26FB0"/>
    <w:rsid w:val="00C27C7D"/>
    <w:rsid w:val="00C3048B"/>
    <w:rsid w:val="00C31512"/>
    <w:rsid w:val="00C317D6"/>
    <w:rsid w:val="00C32805"/>
    <w:rsid w:val="00C33EC8"/>
    <w:rsid w:val="00C34020"/>
    <w:rsid w:val="00C34208"/>
    <w:rsid w:val="00C34A3E"/>
    <w:rsid w:val="00C372F9"/>
    <w:rsid w:val="00C37C5D"/>
    <w:rsid w:val="00C416F8"/>
    <w:rsid w:val="00C41C42"/>
    <w:rsid w:val="00C421A6"/>
    <w:rsid w:val="00C423A2"/>
    <w:rsid w:val="00C42E81"/>
    <w:rsid w:val="00C44B26"/>
    <w:rsid w:val="00C45047"/>
    <w:rsid w:val="00C452D2"/>
    <w:rsid w:val="00C46207"/>
    <w:rsid w:val="00C467A6"/>
    <w:rsid w:val="00C46E54"/>
    <w:rsid w:val="00C479C8"/>
    <w:rsid w:val="00C47B0F"/>
    <w:rsid w:val="00C5101E"/>
    <w:rsid w:val="00C512A4"/>
    <w:rsid w:val="00C5286E"/>
    <w:rsid w:val="00C5320C"/>
    <w:rsid w:val="00C53DD5"/>
    <w:rsid w:val="00C54AD2"/>
    <w:rsid w:val="00C56466"/>
    <w:rsid w:val="00C56B08"/>
    <w:rsid w:val="00C56B97"/>
    <w:rsid w:val="00C56D4D"/>
    <w:rsid w:val="00C57AF1"/>
    <w:rsid w:val="00C57B5E"/>
    <w:rsid w:val="00C57D1A"/>
    <w:rsid w:val="00C603A2"/>
    <w:rsid w:val="00C61F11"/>
    <w:rsid w:val="00C62411"/>
    <w:rsid w:val="00C6264D"/>
    <w:rsid w:val="00C62C16"/>
    <w:rsid w:val="00C63915"/>
    <w:rsid w:val="00C649A5"/>
    <w:rsid w:val="00C64C20"/>
    <w:rsid w:val="00C65B57"/>
    <w:rsid w:val="00C65CAE"/>
    <w:rsid w:val="00C65E0F"/>
    <w:rsid w:val="00C67073"/>
    <w:rsid w:val="00C7001B"/>
    <w:rsid w:val="00C711E4"/>
    <w:rsid w:val="00C71680"/>
    <w:rsid w:val="00C721DF"/>
    <w:rsid w:val="00C72658"/>
    <w:rsid w:val="00C73190"/>
    <w:rsid w:val="00C734D4"/>
    <w:rsid w:val="00C73531"/>
    <w:rsid w:val="00C73980"/>
    <w:rsid w:val="00C742BD"/>
    <w:rsid w:val="00C742C5"/>
    <w:rsid w:val="00C750C7"/>
    <w:rsid w:val="00C75F1A"/>
    <w:rsid w:val="00C76124"/>
    <w:rsid w:val="00C76A22"/>
    <w:rsid w:val="00C76FDF"/>
    <w:rsid w:val="00C77842"/>
    <w:rsid w:val="00C77C17"/>
    <w:rsid w:val="00C82C8F"/>
    <w:rsid w:val="00C82D43"/>
    <w:rsid w:val="00C831D9"/>
    <w:rsid w:val="00C83D49"/>
    <w:rsid w:val="00C845B6"/>
    <w:rsid w:val="00C84E5D"/>
    <w:rsid w:val="00C86408"/>
    <w:rsid w:val="00C86B0E"/>
    <w:rsid w:val="00C86BE9"/>
    <w:rsid w:val="00C93421"/>
    <w:rsid w:val="00C93BEF"/>
    <w:rsid w:val="00C93D93"/>
    <w:rsid w:val="00C94055"/>
    <w:rsid w:val="00C94663"/>
    <w:rsid w:val="00C9499B"/>
    <w:rsid w:val="00C9584B"/>
    <w:rsid w:val="00C95A37"/>
    <w:rsid w:val="00C969AF"/>
    <w:rsid w:val="00C978F7"/>
    <w:rsid w:val="00CA173C"/>
    <w:rsid w:val="00CA1878"/>
    <w:rsid w:val="00CA248B"/>
    <w:rsid w:val="00CA2656"/>
    <w:rsid w:val="00CA2CB5"/>
    <w:rsid w:val="00CA3941"/>
    <w:rsid w:val="00CA4C5F"/>
    <w:rsid w:val="00CA5CF3"/>
    <w:rsid w:val="00CA5D7A"/>
    <w:rsid w:val="00CA5F21"/>
    <w:rsid w:val="00CA630D"/>
    <w:rsid w:val="00CA7340"/>
    <w:rsid w:val="00CB0470"/>
    <w:rsid w:val="00CB286F"/>
    <w:rsid w:val="00CB28F4"/>
    <w:rsid w:val="00CB3464"/>
    <w:rsid w:val="00CB355F"/>
    <w:rsid w:val="00CB3F13"/>
    <w:rsid w:val="00CB52B8"/>
    <w:rsid w:val="00CB64E3"/>
    <w:rsid w:val="00CB6765"/>
    <w:rsid w:val="00CB6C64"/>
    <w:rsid w:val="00CB70A7"/>
    <w:rsid w:val="00CB7C8A"/>
    <w:rsid w:val="00CB7DAE"/>
    <w:rsid w:val="00CC03CD"/>
    <w:rsid w:val="00CC10F2"/>
    <w:rsid w:val="00CC1C21"/>
    <w:rsid w:val="00CC1F69"/>
    <w:rsid w:val="00CC2306"/>
    <w:rsid w:val="00CC28E1"/>
    <w:rsid w:val="00CC29A7"/>
    <w:rsid w:val="00CC2ED0"/>
    <w:rsid w:val="00CC32FC"/>
    <w:rsid w:val="00CC3A77"/>
    <w:rsid w:val="00CC3AFD"/>
    <w:rsid w:val="00CC4329"/>
    <w:rsid w:val="00CC4EAD"/>
    <w:rsid w:val="00CC538D"/>
    <w:rsid w:val="00CC6360"/>
    <w:rsid w:val="00CC6BBF"/>
    <w:rsid w:val="00CC6E6D"/>
    <w:rsid w:val="00CC70B4"/>
    <w:rsid w:val="00CC74B9"/>
    <w:rsid w:val="00CD0AB3"/>
    <w:rsid w:val="00CD1F25"/>
    <w:rsid w:val="00CD223B"/>
    <w:rsid w:val="00CD2AD4"/>
    <w:rsid w:val="00CD2D8D"/>
    <w:rsid w:val="00CD3F01"/>
    <w:rsid w:val="00CD4D8C"/>
    <w:rsid w:val="00CD58FC"/>
    <w:rsid w:val="00CD6C92"/>
    <w:rsid w:val="00CD7433"/>
    <w:rsid w:val="00CE0104"/>
    <w:rsid w:val="00CE0169"/>
    <w:rsid w:val="00CE1561"/>
    <w:rsid w:val="00CE15E1"/>
    <w:rsid w:val="00CE1A85"/>
    <w:rsid w:val="00CE220C"/>
    <w:rsid w:val="00CE2B88"/>
    <w:rsid w:val="00CE36F9"/>
    <w:rsid w:val="00CE3C87"/>
    <w:rsid w:val="00CE59AB"/>
    <w:rsid w:val="00CE5C9B"/>
    <w:rsid w:val="00CE5D0A"/>
    <w:rsid w:val="00CE616C"/>
    <w:rsid w:val="00CE64D2"/>
    <w:rsid w:val="00CE7AD1"/>
    <w:rsid w:val="00CF01D1"/>
    <w:rsid w:val="00CF09BC"/>
    <w:rsid w:val="00CF0E4A"/>
    <w:rsid w:val="00CF0EEC"/>
    <w:rsid w:val="00CF1342"/>
    <w:rsid w:val="00CF149D"/>
    <w:rsid w:val="00CF2352"/>
    <w:rsid w:val="00CF2DE9"/>
    <w:rsid w:val="00CF3115"/>
    <w:rsid w:val="00CF4325"/>
    <w:rsid w:val="00CF6118"/>
    <w:rsid w:val="00CF6D51"/>
    <w:rsid w:val="00CF6F90"/>
    <w:rsid w:val="00CF7842"/>
    <w:rsid w:val="00CF7899"/>
    <w:rsid w:val="00CF7FDD"/>
    <w:rsid w:val="00D00687"/>
    <w:rsid w:val="00D014CC"/>
    <w:rsid w:val="00D020FC"/>
    <w:rsid w:val="00D024C8"/>
    <w:rsid w:val="00D02637"/>
    <w:rsid w:val="00D02E48"/>
    <w:rsid w:val="00D0343B"/>
    <w:rsid w:val="00D036DB"/>
    <w:rsid w:val="00D03FD1"/>
    <w:rsid w:val="00D049D2"/>
    <w:rsid w:val="00D063F5"/>
    <w:rsid w:val="00D0648A"/>
    <w:rsid w:val="00D068D3"/>
    <w:rsid w:val="00D07090"/>
    <w:rsid w:val="00D07A1D"/>
    <w:rsid w:val="00D10015"/>
    <w:rsid w:val="00D106F2"/>
    <w:rsid w:val="00D10CC6"/>
    <w:rsid w:val="00D115F2"/>
    <w:rsid w:val="00D12350"/>
    <w:rsid w:val="00D12502"/>
    <w:rsid w:val="00D12B1C"/>
    <w:rsid w:val="00D13B35"/>
    <w:rsid w:val="00D13BCB"/>
    <w:rsid w:val="00D144D2"/>
    <w:rsid w:val="00D149C7"/>
    <w:rsid w:val="00D14DD3"/>
    <w:rsid w:val="00D152FB"/>
    <w:rsid w:val="00D15346"/>
    <w:rsid w:val="00D15364"/>
    <w:rsid w:val="00D161DE"/>
    <w:rsid w:val="00D1672D"/>
    <w:rsid w:val="00D16DF2"/>
    <w:rsid w:val="00D20052"/>
    <w:rsid w:val="00D20E7E"/>
    <w:rsid w:val="00D21904"/>
    <w:rsid w:val="00D21B64"/>
    <w:rsid w:val="00D222CA"/>
    <w:rsid w:val="00D23656"/>
    <w:rsid w:val="00D260FE"/>
    <w:rsid w:val="00D26AC5"/>
    <w:rsid w:val="00D26D0A"/>
    <w:rsid w:val="00D26F34"/>
    <w:rsid w:val="00D30B69"/>
    <w:rsid w:val="00D30F2C"/>
    <w:rsid w:val="00D3112A"/>
    <w:rsid w:val="00D31713"/>
    <w:rsid w:val="00D33574"/>
    <w:rsid w:val="00D33735"/>
    <w:rsid w:val="00D33A44"/>
    <w:rsid w:val="00D34DE3"/>
    <w:rsid w:val="00D3522B"/>
    <w:rsid w:val="00D355F6"/>
    <w:rsid w:val="00D3566C"/>
    <w:rsid w:val="00D358AA"/>
    <w:rsid w:val="00D36473"/>
    <w:rsid w:val="00D4091B"/>
    <w:rsid w:val="00D40B60"/>
    <w:rsid w:val="00D4120A"/>
    <w:rsid w:val="00D41465"/>
    <w:rsid w:val="00D4176A"/>
    <w:rsid w:val="00D4263F"/>
    <w:rsid w:val="00D426D9"/>
    <w:rsid w:val="00D42C5F"/>
    <w:rsid w:val="00D42D23"/>
    <w:rsid w:val="00D44019"/>
    <w:rsid w:val="00D44C85"/>
    <w:rsid w:val="00D4500F"/>
    <w:rsid w:val="00D466F2"/>
    <w:rsid w:val="00D474CD"/>
    <w:rsid w:val="00D47F92"/>
    <w:rsid w:val="00D52E6F"/>
    <w:rsid w:val="00D53611"/>
    <w:rsid w:val="00D53DBB"/>
    <w:rsid w:val="00D53FE4"/>
    <w:rsid w:val="00D5600F"/>
    <w:rsid w:val="00D5647F"/>
    <w:rsid w:val="00D56C87"/>
    <w:rsid w:val="00D57629"/>
    <w:rsid w:val="00D57F53"/>
    <w:rsid w:val="00D61747"/>
    <w:rsid w:val="00D61FDC"/>
    <w:rsid w:val="00D62897"/>
    <w:rsid w:val="00D62BDE"/>
    <w:rsid w:val="00D62EC0"/>
    <w:rsid w:val="00D633B7"/>
    <w:rsid w:val="00D635F9"/>
    <w:rsid w:val="00D6376B"/>
    <w:rsid w:val="00D63983"/>
    <w:rsid w:val="00D63C0B"/>
    <w:rsid w:val="00D63C96"/>
    <w:rsid w:val="00D652BC"/>
    <w:rsid w:val="00D65840"/>
    <w:rsid w:val="00D66564"/>
    <w:rsid w:val="00D66C00"/>
    <w:rsid w:val="00D674FC"/>
    <w:rsid w:val="00D6751A"/>
    <w:rsid w:val="00D700A1"/>
    <w:rsid w:val="00D700A2"/>
    <w:rsid w:val="00D70CA7"/>
    <w:rsid w:val="00D70FC8"/>
    <w:rsid w:val="00D711FB"/>
    <w:rsid w:val="00D715EF"/>
    <w:rsid w:val="00D71E11"/>
    <w:rsid w:val="00D7208C"/>
    <w:rsid w:val="00D727AD"/>
    <w:rsid w:val="00D7296B"/>
    <w:rsid w:val="00D738A7"/>
    <w:rsid w:val="00D739CB"/>
    <w:rsid w:val="00D7531A"/>
    <w:rsid w:val="00D75864"/>
    <w:rsid w:val="00D76A86"/>
    <w:rsid w:val="00D770D9"/>
    <w:rsid w:val="00D810EE"/>
    <w:rsid w:val="00D83935"/>
    <w:rsid w:val="00D845C9"/>
    <w:rsid w:val="00D847E8"/>
    <w:rsid w:val="00D85017"/>
    <w:rsid w:val="00D85106"/>
    <w:rsid w:val="00D8525D"/>
    <w:rsid w:val="00D86AE3"/>
    <w:rsid w:val="00D87F3D"/>
    <w:rsid w:val="00D90163"/>
    <w:rsid w:val="00D90351"/>
    <w:rsid w:val="00D90D38"/>
    <w:rsid w:val="00D91487"/>
    <w:rsid w:val="00D93365"/>
    <w:rsid w:val="00D938FF"/>
    <w:rsid w:val="00D950E7"/>
    <w:rsid w:val="00D9529F"/>
    <w:rsid w:val="00D95317"/>
    <w:rsid w:val="00D96431"/>
    <w:rsid w:val="00D96BE8"/>
    <w:rsid w:val="00D9702F"/>
    <w:rsid w:val="00D972AF"/>
    <w:rsid w:val="00DA0202"/>
    <w:rsid w:val="00DA0910"/>
    <w:rsid w:val="00DA0B63"/>
    <w:rsid w:val="00DA2302"/>
    <w:rsid w:val="00DA2A06"/>
    <w:rsid w:val="00DA31DF"/>
    <w:rsid w:val="00DA493B"/>
    <w:rsid w:val="00DA4C43"/>
    <w:rsid w:val="00DA4ED0"/>
    <w:rsid w:val="00DA51B9"/>
    <w:rsid w:val="00DA592E"/>
    <w:rsid w:val="00DA5BC3"/>
    <w:rsid w:val="00DA6062"/>
    <w:rsid w:val="00DA66F1"/>
    <w:rsid w:val="00DA6999"/>
    <w:rsid w:val="00DA6A75"/>
    <w:rsid w:val="00DA727A"/>
    <w:rsid w:val="00DA78F9"/>
    <w:rsid w:val="00DA7F75"/>
    <w:rsid w:val="00DB0D12"/>
    <w:rsid w:val="00DB2122"/>
    <w:rsid w:val="00DB2708"/>
    <w:rsid w:val="00DB29EE"/>
    <w:rsid w:val="00DB483B"/>
    <w:rsid w:val="00DB6901"/>
    <w:rsid w:val="00DB6A00"/>
    <w:rsid w:val="00DC0384"/>
    <w:rsid w:val="00DC0B46"/>
    <w:rsid w:val="00DC1279"/>
    <w:rsid w:val="00DC135F"/>
    <w:rsid w:val="00DC1711"/>
    <w:rsid w:val="00DC22B4"/>
    <w:rsid w:val="00DC22C1"/>
    <w:rsid w:val="00DC282B"/>
    <w:rsid w:val="00DC4D79"/>
    <w:rsid w:val="00DC61FC"/>
    <w:rsid w:val="00DC642B"/>
    <w:rsid w:val="00DC6518"/>
    <w:rsid w:val="00DC72A7"/>
    <w:rsid w:val="00DC7A28"/>
    <w:rsid w:val="00DC7B14"/>
    <w:rsid w:val="00DC7B30"/>
    <w:rsid w:val="00DD13BC"/>
    <w:rsid w:val="00DD1AD6"/>
    <w:rsid w:val="00DD2EF8"/>
    <w:rsid w:val="00DD4380"/>
    <w:rsid w:val="00DD5AA5"/>
    <w:rsid w:val="00DD63FB"/>
    <w:rsid w:val="00DD656E"/>
    <w:rsid w:val="00DE17EF"/>
    <w:rsid w:val="00DE1D1D"/>
    <w:rsid w:val="00DE1D23"/>
    <w:rsid w:val="00DE249D"/>
    <w:rsid w:val="00DE3300"/>
    <w:rsid w:val="00DE3420"/>
    <w:rsid w:val="00DE4EC8"/>
    <w:rsid w:val="00DE5250"/>
    <w:rsid w:val="00DE5816"/>
    <w:rsid w:val="00DE5C96"/>
    <w:rsid w:val="00DE6D42"/>
    <w:rsid w:val="00DE70F2"/>
    <w:rsid w:val="00DE71CC"/>
    <w:rsid w:val="00DE79CA"/>
    <w:rsid w:val="00DE7E31"/>
    <w:rsid w:val="00DF0366"/>
    <w:rsid w:val="00DF0484"/>
    <w:rsid w:val="00DF09AD"/>
    <w:rsid w:val="00DF0C7F"/>
    <w:rsid w:val="00DF1336"/>
    <w:rsid w:val="00DF20D9"/>
    <w:rsid w:val="00DF21CA"/>
    <w:rsid w:val="00DF25E9"/>
    <w:rsid w:val="00DF2861"/>
    <w:rsid w:val="00DF3251"/>
    <w:rsid w:val="00DF4575"/>
    <w:rsid w:val="00DF4E3A"/>
    <w:rsid w:val="00DF4E61"/>
    <w:rsid w:val="00DF56D0"/>
    <w:rsid w:val="00DF5CB4"/>
    <w:rsid w:val="00E00059"/>
    <w:rsid w:val="00E00509"/>
    <w:rsid w:val="00E012C9"/>
    <w:rsid w:val="00E01F43"/>
    <w:rsid w:val="00E02137"/>
    <w:rsid w:val="00E02477"/>
    <w:rsid w:val="00E02523"/>
    <w:rsid w:val="00E02E57"/>
    <w:rsid w:val="00E039CA"/>
    <w:rsid w:val="00E04A36"/>
    <w:rsid w:val="00E04E72"/>
    <w:rsid w:val="00E05802"/>
    <w:rsid w:val="00E0601A"/>
    <w:rsid w:val="00E06D1B"/>
    <w:rsid w:val="00E06F6C"/>
    <w:rsid w:val="00E0732B"/>
    <w:rsid w:val="00E073E2"/>
    <w:rsid w:val="00E076AB"/>
    <w:rsid w:val="00E10079"/>
    <w:rsid w:val="00E10216"/>
    <w:rsid w:val="00E102BE"/>
    <w:rsid w:val="00E1181E"/>
    <w:rsid w:val="00E11C9B"/>
    <w:rsid w:val="00E12D2E"/>
    <w:rsid w:val="00E12D9E"/>
    <w:rsid w:val="00E136F3"/>
    <w:rsid w:val="00E14245"/>
    <w:rsid w:val="00E14757"/>
    <w:rsid w:val="00E15008"/>
    <w:rsid w:val="00E1666C"/>
    <w:rsid w:val="00E1715B"/>
    <w:rsid w:val="00E17237"/>
    <w:rsid w:val="00E1750D"/>
    <w:rsid w:val="00E17DDA"/>
    <w:rsid w:val="00E201A0"/>
    <w:rsid w:val="00E2085D"/>
    <w:rsid w:val="00E20DB1"/>
    <w:rsid w:val="00E2108E"/>
    <w:rsid w:val="00E215EF"/>
    <w:rsid w:val="00E21936"/>
    <w:rsid w:val="00E2262F"/>
    <w:rsid w:val="00E22A46"/>
    <w:rsid w:val="00E22FBA"/>
    <w:rsid w:val="00E25881"/>
    <w:rsid w:val="00E259FD"/>
    <w:rsid w:val="00E25EBC"/>
    <w:rsid w:val="00E27BBD"/>
    <w:rsid w:val="00E27D1C"/>
    <w:rsid w:val="00E27F05"/>
    <w:rsid w:val="00E30A1B"/>
    <w:rsid w:val="00E30E6C"/>
    <w:rsid w:val="00E31865"/>
    <w:rsid w:val="00E31BA5"/>
    <w:rsid w:val="00E32979"/>
    <w:rsid w:val="00E33040"/>
    <w:rsid w:val="00E33949"/>
    <w:rsid w:val="00E357D0"/>
    <w:rsid w:val="00E3614E"/>
    <w:rsid w:val="00E3651D"/>
    <w:rsid w:val="00E36894"/>
    <w:rsid w:val="00E36CC6"/>
    <w:rsid w:val="00E36E72"/>
    <w:rsid w:val="00E3713A"/>
    <w:rsid w:val="00E37E23"/>
    <w:rsid w:val="00E37EB2"/>
    <w:rsid w:val="00E40112"/>
    <w:rsid w:val="00E41275"/>
    <w:rsid w:val="00E41E06"/>
    <w:rsid w:val="00E4281C"/>
    <w:rsid w:val="00E43054"/>
    <w:rsid w:val="00E4343F"/>
    <w:rsid w:val="00E43D58"/>
    <w:rsid w:val="00E44630"/>
    <w:rsid w:val="00E44695"/>
    <w:rsid w:val="00E44D17"/>
    <w:rsid w:val="00E451D5"/>
    <w:rsid w:val="00E45B52"/>
    <w:rsid w:val="00E4628A"/>
    <w:rsid w:val="00E4691F"/>
    <w:rsid w:val="00E47049"/>
    <w:rsid w:val="00E4718A"/>
    <w:rsid w:val="00E500BE"/>
    <w:rsid w:val="00E50E27"/>
    <w:rsid w:val="00E52218"/>
    <w:rsid w:val="00E52A75"/>
    <w:rsid w:val="00E52F06"/>
    <w:rsid w:val="00E53087"/>
    <w:rsid w:val="00E5329A"/>
    <w:rsid w:val="00E5365D"/>
    <w:rsid w:val="00E53F67"/>
    <w:rsid w:val="00E54B85"/>
    <w:rsid w:val="00E54FEF"/>
    <w:rsid w:val="00E55055"/>
    <w:rsid w:val="00E55C47"/>
    <w:rsid w:val="00E566F6"/>
    <w:rsid w:val="00E57443"/>
    <w:rsid w:val="00E579F1"/>
    <w:rsid w:val="00E57AD6"/>
    <w:rsid w:val="00E57AEB"/>
    <w:rsid w:val="00E60FD4"/>
    <w:rsid w:val="00E62E5F"/>
    <w:rsid w:val="00E63083"/>
    <w:rsid w:val="00E63DF4"/>
    <w:rsid w:val="00E6453E"/>
    <w:rsid w:val="00E655C8"/>
    <w:rsid w:val="00E65E65"/>
    <w:rsid w:val="00E66F79"/>
    <w:rsid w:val="00E67138"/>
    <w:rsid w:val="00E67715"/>
    <w:rsid w:val="00E70012"/>
    <w:rsid w:val="00E70BD7"/>
    <w:rsid w:val="00E713A3"/>
    <w:rsid w:val="00E71508"/>
    <w:rsid w:val="00E7223C"/>
    <w:rsid w:val="00E732F5"/>
    <w:rsid w:val="00E73C5F"/>
    <w:rsid w:val="00E73E66"/>
    <w:rsid w:val="00E740A9"/>
    <w:rsid w:val="00E75B71"/>
    <w:rsid w:val="00E75CD0"/>
    <w:rsid w:val="00E761A4"/>
    <w:rsid w:val="00E76F38"/>
    <w:rsid w:val="00E7710B"/>
    <w:rsid w:val="00E77F28"/>
    <w:rsid w:val="00E8013A"/>
    <w:rsid w:val="00E805DB"/>
    <w:rsid w:val="00E80867"/>
    <w:rsid w:val="00E80AE9"/>
    <w:rsid w:val="00E81267"/>
    <w:rsid w:val="00E81456"/>
    <w:rsid w:val="00E82023"/>
    <w:rsid w:val="00E82E14"/>
    <w:rsid w:val="00E84A11"/>
    <w:rsid w:val="00E8647E"/>
    <w:rsid w:val="00E865A9"/>
    <w:rsid w:val="00E87FAE"/>
    <w:rsid w:val="00E90BAE"/>
    <w:rsid w:val="00E919FE"/>
    <w:rsid w:val="00E92437"/>
    <w:rsid w:val="00E92EFA"/>
    <w:rsid w:val="00E934E9"/>
    <w:rsid w:val="00E942AF"/>
    <w:rsid w:val="00E95898"/>
    <w:rsid w:val="00E95D55"/>
    <w:rsid w:val="00E95E96"/>
    <w:rsid w:val="00E969D2"/>
    <w:rsid w:val="00EA0A4D"/>
    <w:rsid w:val="00EA114A"/>
    <w:rsid w:val="00EA1273"/>
    <w:rsid w:val="00EA127E"/>
    <w:rsid w:val="00EA16E8"/>
    <w:rsid w:val="00EA17EB"/>
    <w:rsid w:val="00EA1DB4"/>
    <w:rsid w:val="00EA22A0"/>
    <w:rsid w:val="00EA3965"/>
    <w:rsid w:val="00EA3FAB"/>
    <w:rsid w:val="00EA4079"/>
    <w:rsid w:val="00EA4CCF"/>
    <w:rsid w:val="00EA5B9D"/>
    <w:rsid w:val="00EA6DE9"/>
    <w:rsid w:val="00EA75C1"/>
    <w:rsid w:val="00EA7D80"/>
    <w:rsid w:val="00EB0104"/>
    <w:rsid w:val="00EB087C"/>
    <w:rsid w:val="00EB173F"/>
    <w:rsid w:val="00EB238E"/>
    <w:rsid w:val="00EB2C51"/>
    <w:rsid w:val="00EB2D39"/>
    <w:rsid w:val="00EB357A"/>
    <w:rsid w:val="00EB40F1"/>
    <w:rsid w:val="00EB5885"/>
    <w:rsid w:val="00EB5F30"/>
    <w:rsid w:val="00EB6075"/>
    <w:rsid w:val="00EB657F"/>
    <w:rsid w:val="00EB663B"/>
    <w:rsid w:val="00EC0506"/>
    <w:rsid w:val="00EC053C"/>
    <w:rsid w:val="00EC0E00"/>
    <w:rsid w:val="00EC2869"/>
    <w:rsid w:val="00EC29B5"/>
    <w:rsid w:val="00EC2C52"/>
    <w:rsid w:val="00EC31F6"/>
    <w:rsid w:val="00EC322C"/>
    <w:rsid w:val="00EC32CE"/>
    <w:rsid w:val="00EC373E"/>
    <w:rsid w:val="00EC37FF"/>
    <w:rsid w:val="00EC3AE9"/>
    <w:rsid w:val="00EC3ECD"/>
    <w:rsid w:val="00EC400A"/>
    <w:rsid w:val="00EC4124"/>
    <w:rsid w:val="00EC5699"/>
    <w:rsid w:val="00EC6738"/>
    <w:rsid w:val="00EC7381"/>
    <w:rsid w:val="00ED0930"/>
    <w:rsid w:val="00ED24CC"/>
    <w:rsid w:val="00ED2E5C"/>
    <w:rsid w:val="00ED2FD2"/>
    <w:rsid w:val="00ED3882"/>
    <w:rsid w:val="00ED39F9"/>
    <w:rsid w:val="00ED3B32"/>
    <w:rsid w:val="00ED45E4"/>
    <w:rsid w:val="00ED5328"/>
    <w:rsid w:val="00ED6DB7"/>
    <w:rsid w:val="00ED7571"/>
    <w:rsid w:val="00EE0269"/>
    <w:rsid w:val="00EE0D69"/>
    <w:rsid w:val="00EE1937"/>
    <w:rsid w:val="00EE3486"/>
    <w:rsid w:val="00EE3FD3"/>
    <w:rsid w:val="00EE4559"/>
    <w:rsid w:val="00EE49B0"/>
    <w:rsid w:val="00EE6CCE"/>
    <w:rsid w:val="00EE6EF4"/>
    <w:rsid w:val="00EE7754"/>
    <w:rsid w:val="00EE787E"/>
    <w:rsid w:val="00EE7C4C"/>
    <w:rsid w:val="00EF0103"/>
    <w:rsid w:val="00EF083F"/>
    <w:rsid w:val="00EF1910"/>
    <w:rsid w:val="00EF2243"/>
    <w:rsid w:val="00EF257D"/>
    <w:rsid w:val="00EF47E8"/>
    <w:rsid w:val="00EF5627"/>
    <w:rsid w:val="00EF6226"/>
    <w:rsid w:val="00EF6A37"/>
    <w:rsid w:val="00F00E00"/>
    <w:rsid w:val="00F00E3D"/>
    <w:rsid w:val="00F010CD"/>
    <w:rsid w:val="00F012CA"/>
    <w:rsid w:val="00F01B25"/>
    <w:rsid w:val="00F01F95"/>
    <w:rsid w:val="00F02464"/>
    <w:rsid w:val="00F0320A"/>
    <w:rsid w:val="00F06A4C"/>
    <w:rsid w:val="00F07AE5"/>
    <w:rsid w:val="00F104B8"/>
    <w:rsid w:val="00F11385"/>
    <w:rsid w:val="00F114F3"/>
    <w:rsid w:val="00F13499"/>
    <w:rsid w:val="00F13688"/>
    <w:rsid w:val="00F1490E"/>
    <w:rsid w:val="00F15B3B"/>
    <w:rsid w:val="00F16167"/>
    <w:rsid w:val="00F161BE"/>
    <w:rsid w:val="00F16720"/>
    <w:rsid w:val="00F178F5"/>
    <w:rsid w:val="00F17A7A"/>
    <w:rsid w:val="00F222D4"/>
    <w:rsid w:val="00F22319"/>
    <w:rsid w:val="00F22505"/>
    <w:rsid w:val="00F234FD"/>
    <w:rsid w:val="00F23594"/>
    <w:rsid w:val="00F23B5D"/>
    <w:rsid w:val="00F23DF5"/>
    <w:rsid w:val="00F24CC2"/>
    <w:rsid w:val="00F25A68"/>
    <w:rsid w:val="00F26F10"/>
    <w:rsid w:val="00F2786C"/>
    <w:rsid w:val="00F30503"/>
    <w:rsid w:val="00F30BD8"/>
    <w:rsid w:val="00F30FD0"/>
    <w:rsid w:val="00F31B60"/>
    <w:rsid w:val="00F32189"/>
    <w:rsid w:val="00F32499"/>
    <w:rsid w:val="00F324A7"/>
    <w:rsid w:val="00F32E7A"/>
    <w:rsid w:val="00F331CA"/>
    <w:rsid w:val="00F34036"/>
    <w:rsid w:val="00F341BE"/>
    <w:rsid w:val="00F3521A"/>
    <w:rsid w:val="00F35DF8"/>
    <w:rsid w:val="00F365CA"/>
    <w:rsid w:val="00F36B2F"/>
    <w:rsid w:val="00F36EB4"/>
    <w:rsid w:val="00F3729B"/>
    <w:rsid w:val="00F40FB2"/>
    <w:rsid w:val="00F41917"/>
    <w:rsid w:val="00F42D49"/>
    <w:rsid w:val="00F449DD"/>
    <w:rsid w:val="00F44B7F"/>
    <w:rsid w:val="00F45095"/>
    <w:rsid w:val="00F4653C"/>
    <w:rsid w:val="00F46D1D"/>
    <w:rsid w:val="00F479B3"/>
    <w:rsid w:val="00F526E5"/>
    <w:rsid w:val="00F53128"/>
    <w:rsid w:val="00F53A05"/>
    <w:rsid w:val="00F53ECA"/>
    <w:rsid w:val="00F54BE8"/>
    <w:rsid w:val="00F54F68"/>
    <w:rsid w:val="00F55043"/>
    <w:rsid w:val="00F55BD2"/>
    <w:rsid w:val="00F56AC8"/>
    <w:rsid w:val="00F56FE2"/>
    <w:rsid w:val="00F573A7"/>
    <w:rsid w:val="00F57903"/>
    <w:rsid w:val="00F57BB3"/>
    <w:rsid w:val="00F6018B"/>
    <w:rsid w:val="00F60541"/>
    <w:rsid w:val="00F6074A"/>
    <w:rsid w:val="00F60AA5"/>
    <w:rsid w:val="00F6149F"/>
    <w:rsid w:val="00F617A6"/>
    <w:rsid w:val="00F61E2A"/>
    <w:rsid w:val="00F65AAA"/>
    <w:rsid w:val="00F667ED"/>
    <w:rsid w:val="00F669E0"/>
    <w:rsid w:val="00F66A15"/>
    <w:rsid w:val="00F66F18"/>
    <w:rsid w:val="00F66F38"/>
    <w:rsid w:val="00F674DC"/>
    <w:rsid w:val="00F67A39"/>
    <w:rsid w:val="00F7022F"/>
    <w:rsid w:val="00F70582"/>
    <w:rsid w:val="00F71656"/>
    <w:rsid w:val="00F716BD"/>
    <w:rsid w:val="00F71779"/>
    <w:rsid w:val="00F71FA2"/>
    <w:rsid w:val="00F72975"/>
    <w:rsid w:val="00F72D45"/>
    <w:rsid w:val="00F73E0F"/>
    <w:rsid w:val="00F7427A"/>
    <w:rsid w:val="00F74603"/>
    <w:rsid w:val="00F747E2"/>
    <w:rsid w:val="00F74AEF"/>
    <w:rsid w:val="00F75FB0"/>
    <w:rsid w:val="00F7667C"/>
    <w:rsid w:val="00F76914"/>
    <w:rsid w:val="00F76E26"/>
    <w:rsid w:val="00F820CF"/>
    <w:rsid w:val="00F829E0"/>
    <w:rsid w:val="00F83D67"/>
    <w:rsid w:val="00F853C4"/>
    <w:rsid w:val="00F857BF"/>
    <w:rsid w:val="00F85818"/>
    <w:rsid w:val="00F85A20"/>
    <w:rsid w:val="00F85FCB"/>
    <w:rsid w:val="00F86687"/>
    <w:rsid w:val="00F90429"/>
    <w:rsid w:val="00F90536"/>
    <w:rsid w:val="00F90C89"/>
    <w:rsid w:val="00F90E01"/>
    <w:rsid w:val="00F93418"/>
    <w:rsid w:val="00F93ACE"/>
    <w:rsid w:val="00F94159"/>
    <w:rsid w:val="00F94287"/>
    <w:rsid w:val="00F94DDE"/>
    <w:rsid w:val="00F9583E"/>
    <w:rsid w:val="00F9612D"/>
    <w:rsid w:val="00F96FB4"/>
    <w:rsid w:val="00F97589"/>
    <w:rsid w:val="00F97AC0"/>
    <w:rsid w:val="00F97B49"/>
    <w:rsid w:val="00FA0883"/>
    <w:rsid w:val="00FA08F3"/>
    <w:rsid w:val="00FA0C01"/>
    <w:rsid w:val="00FA19D3"/>
    <w:rsid w:val="00FA1BDB"/>
    <w:rsid w:val="00FA1BFB"/>
    <w:rsid w:val="00FA1C56"/>
    <w:rsid w:val="00FA3A4B"/>
    <w:rsid w:val="00FA3A95"/>
    <w:rsid w:val="00FA3CAB"/>
    <w:rsid w:val="00FA50B2"/>
    <w:rsid w:val="00FA5EBD"/>
    <w:rsid w:val="00FB008A"/>
    <w:rsid w:val="00FB0258"/>
    <w:rsid w:val="00FB070B"/>
    <w:rsid w:val="00FB10AE"/>
    <w:rsid w:val="00FB10D5"/>
    <w:rsid w:val="00FB152A"/>
    <w:rsid w:val="00FB1840"/>
    <w:rsid w:val="00FB2083"/>
    <w:rsid w:val="00FB21DA"/>
    <w:rsid w:val="00FB2FB9"/>
    <w:rsid w:val="00FB3904"/>
    <w:rsid w:val="00FB3ABD"/>
    <w:rsid w:val="00FB4A42"/>
    <w:rsid w:val="00FB51AF"/>
    <w:rsid w:val="00FB5EFE"/>
    <w:rsid w:val="00FB62F3"/>
    <w:rsid w:val="00FB6684"/>
    <w:rsid w:val="00FB6B41"/>
    <w:rsid w:val="00FB6D8B"/>
    <w:rsid w:val="00FC0DEF"/>
    <w:rsid w:val="00FC0E22"/>
    <w:rsid w:val="00FC10C4"/>
    <w:rsid w:val="00FC1938"/>
    <w:rsid w:val="00FC320C"/>
    <w:rsid w:val="00FC3237"/>
    <w:rsid w:val="00FC33B3"/>
    <w:rsid w:val="00FC3A8A"/>
    <w:rsid w:val="00FC4002"/>
    <w:rsid w:val="00FC46D4"/>
    <w:rsid w:val="00FC47D7"/>
    <w:rsid w:val="00FC48C9"/>
    <w:rsid w:val="00FC4E83"/>
    <w:rsid w:val="00FC5071"/>
    <w:rsid w:val="00FC531F"/>
    <w:rsid w:val="00FC6309"/>
    <w:rsid w:val="00FD03CB"/>
    <w:rsid w:val="00FD0718"/>
    <w:rsid w:val="00FD0E43"/>
    <w:rsid w:val="00FD1088"/>
    <w:rsid w:val="00FD116B"/>
    <w:rsid w:val="00FD1208"/>
    <w:rsid w:val="00FD2612"/>
    <w:rsid w:val="00FD3021"/>
    <w:rsid w:val="00FD3475"/>
    <w:rsid w:val="00FD49F5"/>
    <w:rsid w:val="00FD63AD"/>
    <w:rsid w:val="00FD653E"/>
    <w:rsid w:val="00FD6665"/>
    <w:rsid w:val="00FD6973"/>
    <w:rsid w:val="00FD6A5C"/>
    <w:rsid w:val="00FD7488"/>
    <w:rsid w:val="00FD7999"/>
    <w:rsid w:val="00FE1CC8"/>
    <w:rsid w:val="00FE1E1A"/>
    <w:rsid w:val="00FE1F61"/>
    <w:rsid w:val="00FE2178"/>
    <w:rsid w:val="00FE2AC2"/>
    <w:rsid w:val="00FE36D7"/>
    <w:rsid w:val="00FE4B1A"/>
    <w:rsid w:val="00FE4C61"/>
    <w:rsid w:val="00FE7217"/>
    <w:rsid w:val="00FF0F24"/>
    <w:rsid w:val="00FF17D2"/>
    <w:rsid w:val="00FF2302"/>
    <w:rsid w:val="00FF31F6"/>
    <w:rsid w:val="00FF3710"/>
    <w:rsid w:val="00FF392D"/>
    <w:rsid w:val="00FF40BC"/>
    <w:rsid w:val="00FF455A"/>
    <w:rsid w:val="00FF59EF"/>
    <w:rsid w:val="00FF5B66"/>
    <w:rsid w:val="00FF5EAB"/>
    <w:rsid w:val="00FF5EDC"/>
    <w:rsid w:val="00FF6998"/>
    <w:rsid w:val="00FF6EED"/>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075D3"/>
  <w15:docId w15:val="{3D55A844-01DC-49CA-B718-8E1009D37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55097"/>
    <w:rPr>
      <w:sz w:val="24"/>
      <w:szCs w:val="24"/>
    </w:rPr>
  </w:style>
  <w:style w:type="paragraph" w:styleId="Nagwek1">
    <w:name w:val="heading 1"/>
    <w:basedOn w:val="Normalny"/>
    <w:next w:val="Normalny"/>
    <w:autoRedefine/>
    <w:qFormat/>
    <w:rsid w:val="00A76574"/>
    <w:pPr>
      <w:keepNext/>
      <w:spacing w:before="240" w:after="360"/>
      <w:contextualSpacing/>
      <w:jc w:val="center"/>
      <w:outlineLvl w:val="0"/>
    </w:pPr>
    <w:rPr>
      <w:rFonts w:asciiTheme="majorHAnsi" w:hAnsiTheme="majorHAnsi"/>
      <w:b/>
    </w:rPr>
  </w:style>
  <w:style w:type="paragraph" w:styleId="Nagwek2">
    <w:name w:val="heading 2"/>
    <w:basedOn w:val="Normalny"/>
    <w:next w:val="Normalny"/>
    <w:autoRedefine/>
    <w:qFormat/>
    <w:rsid w:val="008A3EA1"/>
    <w:pPr>
      <w:keepNext/>
      <w:spacing w:before="120" w:line="360" w:lineRule="auto"/>
      <w:contextualSpacing/>
      <w:jc w:val="center"/>
      <w:outlineLvl w:val="1"/>
    </w:pPr>
    <w:rPr>
      <w:rFonts w:ascii="Calibri Light" w:hAnsi="Calibri Light"/>
      <w:b/>
      <w:sz w:val="28"/>
    </w:rPr>
  </w:style>
  <w:style w:type="paragraph" w:styleId="Nagwek3">
    <w:name w:val="heading 3"/>
    <w:basedOn w:val="Normalny"/>
    <w:next w:val="Normalny"/>
    <w:qFormat/>
    <w:rsid w:val="008B7833"/>
    <w:pPr>
      <w:keepNext/>
      <w:outlineLvl w:val="2"/>
    </w:pPr>
    <w:rPr>
      <w:rFonts w:ascii="Arial" w:hAnsi="Arial"/>
      <w:b/>
      <w:szCs w:val="20"/>
    </w:rPr>
  </w:style>
  <w:style w:type="paragraph" w:styleId="Nagwek4">
    <w:name w:val="heading 4"/>
    <w:basedOn w:val="Normalny"/>
    <w:next w:val="Normalny"/>
    <w:link w:val="Nagwek4Znak"/>
    <w:qFormat/>
    <w:rsid w:val="008B7833"/>
    <w:pPr>
      <w:keepNext/>
      <w:jc w:val="center"/>
      <w:outlineLvl w:val="3"/>
    </w:pPr>
    <w:rPr>
      <w:rFonts w:ascii="Garamond" w:hAnsi="Garamond"/>
      <w:b/>
      <w:bCs/>
      <w:color w:val="000000"/>
    </w:rPr>
  </w:style>
  <w:style w:type="paragraph" w:styleId="Nagwek5">
    <w:name w:val="heading 5"/>
    <w:basedOn w:val="Normalny"/>
    <w:next w:val="Normalny"/>
    <w:qFormat/>
    <w:rsid w:val="008B7833"/>
    <w:pPr>
      <w:keepNext/>
      <w:jc w:val="both"/>
      <w:outlineLvl w:val="4"/>
    </w:pPr>
    <w:rPr>
      <w:rFonts w:ascii="Arial" w:hAnsi="Arial"/>
      <w:b/>
      <w:szCs w:val="20"/>
    </w:rPr>
  </w:style>
  <w:style w:type="paragraph" w:styleId="Nagwek6">
    <w:name w:val="heading 6"/>
    <w:basedOn w:val="Normalny"/>
    <w:next w:val="Normalny"/>
    <w:qFormat/>
    <w:rsid w:val="008B7833"/>
    <w:pPr>
      <w:keepNext/>
      <w:spacing w:line="360" w:lineRule="auto"/>
      <w:jc w:val="both"/>
      <w:outlineLvl w:val="5"/>
    </w:pPr>
    <w:rPr>
      <w:rFonts w:ascii="Garamond" w:hAnsi="Garamond"/>
      <w:b/>
      <w:color w:val="000000"/>
    </w:rPr>
  </w:style>
  <w:style w:type="paragraph" w:styleId="Nagwek7">
    <w:name w:val="heading 7"/>
    <w:basedOn w:val="Normalny"/>
    <w:next w:val="Normalny"/>
    <w:qFormat/>
    <w:rsid w:val="008B7833"/>
    <w:pPr>
      <w:keepNext/>
      <w:jc w:val="both"/>
      <w:outlineLvl w:val="6"/>
    </w:pPr>
    <w:rPr>
      <w:rFonts w:ascii="Garamond" w:hAnsi="Garamond"/>
      <w:b/>
      <w:bCs/>
      <w:color w:val="0000FF"/>
    </w:rPr>
  </w:style>
  <w:style w:type="paragraph" w:styleId="Nagwek8">
    <w:name w:val="heading 8"/>
    <w:basedOn w:val="Normalny"/>
    <w:next w:val="Normalny"/>
    <w:link w:val="Nagwek8Znak"/>
    <w:qFormat/>
    <w:rsid w:val="008B7833"/>
    <w:pPr>
      <w:keepNext/>
      <w:tabs>
        <w:tab w:val="right" w:leader="underscore" w:pos="9072"/>
      </w:tabs>
      <w:spacing w:before="120" w:after="120"/>
      <w:ind w:left="426"/>
      <w:jc w:val="center"/>
      <w:outlineLvl w:val="7"/>
    </w:pPr>
    <w:rPr>
      <w:rFonts w:ascii="Book Antiqua" w:hAnsi="Book Antiqua"/>
      <w:b/>
      <w:bCs/>
    </w:rPr>
  </w:style>
  <w:style w:type="paragraph" w:styleId="Nagwek9">
    <w:name w:val="heading 9"/>
    <w:basedOn w:val="Normalny"/>
    <w:next w:val="Normalny"/>
    <w:qFormat/>
    <w:rsid w:val="008B7833"/>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link w:val="Nagwek4"/>
    <w:rsid w:val="00A71EE3"/>
    <w:rPr>
      <w:rFonts w:ascii="Garamond" w:hAnsi="Garamond"/>
      <w:b/>
      <w:bCs/>
      <w:color w:val="000000"/>
      <w:sz w:val="24"/>
      <w:szCs w:val="24"/>
    </w:rPr>
  </w:style>
  <w:style w:type="character" w:customStyle="1" w:styleId="Nagwek8Znak">
    <w:name w:val="Nagłówek 8 Znak"/>
    <w:link w:val="Nagwek8"/>
    <w:rsid w:val="009A4E50"/>
    <w:rPr>
      <w:rFonts w:ascii="Book Antiqua" w:hAnsi="Book Antiqua"/>
      <w:b/>
      <w:bCs/>
      <w:sz w:val="24"/>
      <w:szCs w:val="24"/>
    </w:rPr>
  </w:style>
  <w:style w:type="paragraph" w:styleId="Nagwek">
    <w:name w:val="header"/>
    <w:basedOn w:val="Normalny"/>
    <w:rsid w:val="008B7833"/>
    <w:pPr>
      <w:tabs>
        <w:tab w:val="center" w:pos="4536"/>
        <w:tab w:val="right" w:pos="9072"/>
      </w:tabs>
    </w:pPr>
  </w:style>
  <w:style w:type="paragraph" w:styleId="Stopka">
    <w:name w:val="footer"/>
    <w:basedOn w:val="Normalny"/>
    <w:link w:val="StopkaZnak"/>
    <w:uiPriority w:val="99"/>
    <w:rsid w:val="008B7833"/>
    <w:pPr>
      <w:tabs>
        <w:tab w:val="center" w:pos="4536"/>
        <w:tab w:val="right" w:pos="9072"/>
      </w:tabs>
    </w:pPr>
  </w:style>
  <w:style w:type="character" w:customStyle="1" w:styleId="StopkaZnak">
    <w:name w:val="Stopka Znak"/>
    <w:basedOn w:val="Domylnaczcionkaakapitu"/>
    <w:link w:val="Stopka"/>
    <w:uiPriority w:val="99"/>
    <w:rsid w:val="00F85FCB"/>
    <w:rPr>
      <w:sz w:val="24"/>
      <w:szCs w:val="24"/>
    </w:rPr>
  </w:style>
  <w:style w:type="character" w:styleId="Numerstrony">
    <w:name w:val="page number"/>
    <w:basedOn w:val="Domylnaczcionkaakapitu"/>
    <w:rsid w:val="008B7833"/>
  </w:style>
  <w:style w:type="paragraph" w:styleId="Tekstpodstawowy2">
    <w:name w:val="Body Text 2"/>
    <w:basedOn w:val="Normalny"/>
    <w:link w:val="Tekstpodstawowy2Znak"/>
    <w:uiPriority w:val="99"/>
    <w:rsid w:val="008B7833"/>
    <w:rPr>
      <w:rFonts w:ascii="Garamond" w:hAnsi="Garamond"/>
      <w:b/>
    </w:rPr>
  </w:style>
  <w:style w:type="character" w:customStyle="1" w:styleId="Tekstpodstawowy2Znak">
    <w:name w:val="Tekst podstawowy 2 Znak"/>
    <w:basedOn w:val="Domylnaczcionkaakapitu"/>
    <w:link w:val="Tekstpodstawowy2"/>
    <w:uiPriority w:val="99"/>
    <w:locked/>
    <w:rsid w:val="008523CB"/>
    <w:rPr>
      <w:rFonts w:ascii="Garamond" w:hAnsi="Garamond"/>
      <w:b/>
      <w:sz w:val="24"/>
      <w:szCs w:val="24"/>
    </w:rPr>
  </w:style>
  <w:style w:type="paragraph" w:styleId="Tytu">
    <w:name w:val="Title"/>
    <w:basedOn w:val="Normalny"/>
    <w:qFormat/>
    <w:rsid w:val="008B7833"/>
    <w:pPr>
      <w:widowControl w:val="0"/>
      <w:tabs>
        <w:tab w:val="left" w:pos="142"/>
      </w:tabs>
      <w:autoSpaceDE w:val="0"/>
      <w:autoSpaceDN w:val="0"/>
      <w:ind w:hanging="284"/>
      <w:jc w:val="center"/>
    </w:pPr>
    <w:rPr>
      <w:rFonts w:ascii="Arial" w:hAnsi="Arial" w:cs="Arial"/>
      <w:b/>
      <w:bCs/>
      <w:sz w:val="20"/>
      <w:szCs w:val="20"/>
    </w:rPr>
  </w:style>
  <w:style w:type="paragraph" w:styleId="Tekstpodstawowywcity">
    <w:name w:val="Body Text Indent"/>
    <w:basedOn w:val="Normalny"/>
    <w:link w:val="TekstpodstawowywcityZnak"/>
    <w:rsid w:val="008B7833"/>
    <w:pPr>
      <w:ind w:left="360" w:hanging="180"/>
      <w:jc w:val="both"/>
    </w:pPr>
    <w:rPr>
      <w:rFonts w:ascii="Garamond" w:hAnsi="Garamond"/>
    </w:rPr>
  </w:style>
  <w:style w:type="character" w:customStyle="1" w:styleId="TekstpodstawowywcityZnak">
    <w:name w:val="Tekst podstawowy wcięty Znak"/>
    <w:link w:val="Tekstpodstawowywcity"/>
    <w:rsid w:val="00A71EE3"/>
    <w:rPr>
      <w:rFonts w:ascii="Garamond" w:hAnsi="Garamond"/>
      <w:sz w:val="24"/>
      <w:szCs w:val="24"/>
    </w:rPr>
  </w:style>
  <w:style w:type="paragraph" w:styleId="Tekstpodstawowywcity2">
    <w:name w:val="Body Text Indent 2"/>
    <w:basedOn w:val="Normalny"/>
    <w:link w:val="Tekstpodstawowywcity2Znak"/>
    <w:rsid w:val="008B7833"/>
    <w:pPr>
      <w:spacing w:line="360" w:lineRule="auto"/>
      <w:ind w:left="360"/>
      <w:jc w:val="both"/>
    </w:pPr>
    <w:rPr>
      <w:rFonts w:ascii="Garamond" w:hAnsi="Garamond"/>
      <w:b/>
      <w:bCs/>
      <w:color w:val="000000"/>
    </w:rPr>
  </w:style>
  <w:style w:type="character" w:customStyle="1" w:styleId="Tekstpodstawowywcity2Znak">
    <w:name w:val="Tekst podstawowy wcięty 2 Znak"/>
    <w:link w:val="Tekstpodstawowywcity2"/>
    <w:rsid w:val="00A71EE3"/>
    <w:rPr>
      <w:rFonts w:ascii="Garamond" w:hAnsi="Garamond"/>
      <w:b/>
      <w:bCs/>
      <w:color w:val="000000"/>
      <w:sz w:val="24"/>
      <w:szCs w:val="24"/>
    </w:rPr>
  </w:style>
  <w:style w:type="paragraph" w:styleId="Tekstpodstawowywcity3">
    <w:name w:val="Body Text Indent 3"/>
    <w:basedOn w:val="Normalny"/>
    <w:rsid w:val="008B7833"/>
    <w:pPr>
      <w:spacing w:line="360" w:lineRule="auto"/>
      <w:ind w:left="360"/>
      <w:jc w:val="both"/>
    </w:pPr>
    <w:rPr>
      <w:rFonts w:ascii="Garamond" w:hAnsi="Garamond"/>
      <w:color w:val="000000"/>
    </w:rPr>
  </w:style>
  <w:style w:type="paragraph" w:styleId="Tekstpodstawowy3">
    <w:name w:val="Body Text 3"/>
    <w:basedOn w:val="Normalny"/>
    <w:link w:val="Tekstpodstawowy3Znak"/>
    <w:rsid w:val="008B7833"/>
    <w:pPr>
      <w:jc w:val="both"/>
    </w:pPr>
    <w:rPr>
      <w:rFonts w:ascii="Arial" w:hAnsi="Arial"/>
      <w:b/>
      <w:color w:val="FF0000"/>
      <w:szCs w:val="20"/>
    </w:rPr>
  </w:style>
  <w:style w:type="character" w:customStyle="1" w:styleId="Tekstpodstawowy3Znak">
    <w:name w:val="Tekst podstawowy 3 Znak"/>
    <w:link w:val="Tekstpodstawowy3"/>
    <w:rsid w:val="006B6B34"/>
    <w:rPr>
      <w:rFonts w:ascii="Arial" w:hAnsi="Arial"/>
      <w:b/>
      <w:color w:val="FF0000"/>
      <w:sz w:val="24"/>
    </w:rPr>
  </w:style>
  <w:style w:type="paragraph" w:styleId="Tekstpodstawowy">
    <w:name w:val="Body Text"/>
    <w:basedOn w:val="Normalny"/>
    <w:link w:val="TekstpodstawowyZnak"/>
    <w:rsid w:val="008B7833"/>
    <w:pPr>
      <w:jc w:val="both"/>
    </w:pPr>
    <w:rPr>
      <w:rFonts w:ascii="Arial" w:hAnsi="Arial"/>
      <w:b/>
      <w:szCs w:val="20"/>
    </w:rPr>
  </w:style>
  <w:style w:type="character" w:customStyle="1" w:styleId="TekstpodstawowyZnak">
    <w:name w:val="Tekst podstawowy Znak"/>
    <w:link w:val="Tekstpodstawowy"/>
    <w:rsid w:val="006B6B34"/>
    <w:rPr>
      <w:rFonts w:ascii="Arial" w:hAnsi="Arial"/>
      <w:b/>
      <w:sz w:val="24"/>
    </w:rPr>
  </w:style>
  <w:style w:type="paragraph" w:customStyle="1" w:styleId="pkt">
    <w:name w:val="pkt"/>
    <w:basedOn w:val="Normalny"/>
    <w:rsid w:val="008B7833"/>
    <w:pPr>
      <w:spacing w:before="60" w:after="60"/>
      <w:ind w:left="851" w:hanging="295"/>
      <w:jc w:val="both"/>
    </w:pPr>
  </w:style>
  <w:style w:type="character" w:styleId="Hipercze">
    <w:name w:val="Hyperlink"/>
    <w:uiPriority w:val="99"/>
    <w:rsid w:val="008B7833"/>
    <w:rPr>
      <w:color w:val="0000FF"/>
      <w:u w:val="single"/>
    </w:rPr>
  </w:style>
  <w:style w:type="table" w:styleId="Tabela-Siatka">
    <w:name w:val="Table Grid"/>
    <w:basedOn w:val="Standardowy"/>
    <w:uiPriority w:val="59"/>
    <w:rsid w:val="00BD3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21">
    <w:name w:val="Tekst podstawowy wcięty 21"/>
    <w:basedOn w:val="Normalny"/>
    <w:rsid w:val="001F3E3A"/>
    <w:pPr>
      <w:suppressAutoHyphens/>
      <w:spacing w:line="360" w:lineRule="auto"/>
      <w:ind w:left="360"/>
      <w:jc w:val="both"/>
    </w:pPr>
    <w:rPr>
      <w:rFonts w:ascii="Garamond" w:hAnsi="Garamond"/>
      <w:b/>
      <w:bCs/>
      <w:color w:val="000000"/>
      <w:lang w:eastAsia="ar-SA"/>
    </w:rPr>
  </w:style>
  <w:style w:type="paragraph" w:styleId="Tekstdymka">
    <w:name w:val="Balloon Text"/>
    <w:basedOn w:val="Normalny"/>
    <w:link w:val="TekstdymkaZnak"/>
    <w:uiPriority w:val="99"/>
    <w:rsid w:val="0090140D"/>
    <w:rPr>
      <w:rFonts w:ascii="Tahoma" w:hAnsi="Tahoma" w:cs="Tahoma"/>
      <w:sz w:val="16"/>
      <w:szCs w:val="16"/>
    </w:rPr>
  </w:style>
  <w:style w:type="character" w:customStyle="1" w:styleId="TekstdymkaZnak">
    <w:name w:val="Tekst dymka Znak"/>
    <w:link w:val="Tekstdymka"/>
    <w:uiPriority w:val="99"/>
    <w:rsid w:val="00A71EE3"/>
    <w:rPr>
      <w:rFonts w:ascii="Tahoma" w:hAnsi="Tahoma" w:cs="Tahoma"/>
      <w:sz w:val="16"/>
      <w:szCs w:val="16"/>
    </w:rPr>
  </w:style>
  <w:style w:type="paragraph" w:customStyle="1" w:styleId="punkty">
    <w:name w:val="punkty"/>
    <w:link w:val="punktyZnak"/>
    <w:rsid w:val="009E11BD"/>
    <w:pPr>
      <w:widowControl w:val="0"/>
      <w:tabs>
        <w:tab w:val="num" w:pos="360"/>
        <w:tab w:val="left" w:pos="964"/>
      </w:tabs>
      <w:spacing w:before="120" w:after="40"/>
      <w:ind w:left="360" w:hanging="360"/>
      <w:jc w:val="both"/>
    </w:pPr>
    <w:rPr>
      <w:color w:val="000000"/>
      <w:sz w:val="24"/>
      <w:szCs w:val="24"/>
    </w:rPr>
  </w:style>
  <w:style w:type="character" w:customStyle="1" w:styleId="punktyZnak">
    <w:name w:val="punkty Znak"/>
    <w:link w:val="punkty"/>
    <w:rsid w:val="002C2A4D"/>
    <w:rPr>
      <w:color w:val="000000"/>
      <w:sz w:val="24"/>
      <w:szCs w:val="24"/>
      <w:lang w:val="pl-PL" w:eastAsia="pl-PL" w:bidi="ar-SA"/>
    </w:rPr>
  </w:style>
  <w:style w:type="paragraph" w:customStyle="1" w:styleId="Tekstpodstawowy21">
    <w:name w:val="Tekst podstawowy 21"/>
    <w:basedOn w:val="Normalny"/>
    <w:rsid w:val="00BA6956"/>
    <w:pPr>
      <w:suppressAutoHyphens/>
      <w:jc w:val="both"/>
    </w:pPr>
    <w:rPr>
      <w:sz w:val="20"/>
      <w:szCs w:val="20"/>
      <w:lang w:eastAsia="ar-SA"/>
    </w:rPr>
  </w:style>
  <w:style w:type="paragraph" w:customStyle="1" w:styleId="punktya">
    <w:name w:val="punkty a.)"/>
    <w:link w:val="punktyaZnakZnak"/>
    <w:rsid w:val="002C2A4D"/>
    <w:pPr>
      <w:jc w:val="both"/>
    </w:pPr>
    <w:rPr>
      <w:sz w:val="24"/>
      <w:szCs w:val="24"/>
    </w:rPr>
  </w:style>
  <w:style w:type="character" w:customStyle="1" w:styleId="punktyaZnakZnak">
    <w:name w:val="punkty a.) Znak Znak"/>
    <w:link w:val="punktya"/>
    <w:locked/>
    <w:rsid w:val="001E578A"/>
    <w:rPr>
      <w:sz w:val="24"/>
      <w:szCs w:val="24"/>
      <w:lang w:val="pl-PL" w:eastAsia="pl-PL" w:bidi="ar-SA"/>
    </w:rPr>
  </w:style>
  <w:style w:type="paragraph" w:styleId="Listapunktowana2">
    <w:name w:val="List Bullet 2"/>
    <w:basedOn w:val="Normalny"/>
    <w:autoRedefine/>
    <w:rsid w:val="002A3887"/>
    <w:pPr>
      <w:tabs>
        <w:tab w:val="left" w:pos="-1080"/>
      </w:tabs>
      <w:ind w:left="720" w:hanging="360"/>
      <w:jc w:val="both"/>
    </w:pPr>
    <w:rPr>
      <w:rFonts w:ascii="Trebuchet MS" w:hAnsi="Trebuchet MS"/>
      <w:sz w:val="20"/>
      <w:szCs w:val="20"/>
    </w:rPr>
  </w:style>
  <w:style w:type="paragraph" w:styleId="Zwykytekst">
    <w:name w:val="Plain Text"/>
    <w:basedOn w:val="Normalny"/>
    <w:link w:val="ZwykytekstZnak"/>
    <w:rsid w:val="005353D8"/>
    <w:rPr>
      <w:rFonts w:ascii="Courier New" w:hAnsi="Courier New" w:cs="Courier New"/>
      <w:sz w:val="20"/>
      <w:szCs w:val="20"/>
    </w:rPr>
  </w:style>
  <w:style w:type="character" w:customStyle="1" w:styleId="ZwykytekstZnak">
    <w:name w:val="Zwykły tekst Znak"/>
    <w:link w:val="Zwykytekst"/>
    <w:rsid w:val="005353D8"/>
    <w:rPr>
      <w:rFonts w:ascii="Courier New" w:hAnsi="Courier New" w:cs="Courier New"/>
      <w:lang w:val="pl-PL" w:eastAsia="pl-PL" w:bidi="ar-SA"/>
    </w:rPr>
  </w:style>
  <w:style w:type="paragraph" w:styleId="Mapadokumentu">
    <w:name w:val="Document Map"/>
    <w:basedOn w:val="Normalny"/>
    <w:semiHidden/>
    <w:rsid w:val="002459F3"/>
    <w:pPr>
      <w:shd w:val="clear" w:color="auto" w:fill="000080"/>
    </w:pPr>
    <w:rPr>
      <w:rFonts w:ascii="Tahoma" w:hAnsi="Tahoma" w:cs="Tahoma"/>
      <w:sz w:val="20"/>
      <w:szCs w:val="20"/>
    </w:rPr>
  </w:style>
  <w:style w:type="paragraph" w:customStyle="1" w:styleId="Akapitzlist1">
    <w:name w:val="Akapit z listą1"/>
    <w:basedOn w:val="Normalny"/>
    <w:rsid w:val="00FF6EED"/>
    <w:pPr>
      <w:ind w:left="720"/>
      <w:contextualSpacing/>
    </w:pPr>
    <w:rPr>
      <w:rFonts w:ascii="Arial" w:hAnsi="Arial"/>
      <w:sz w:val="22"/>
    </w:rPr>
  </w:style>
  <w:style w:type="paragraph" w:styleId="NormalnyWeb">
    <w:name w:val="Normal (Web)"/>
    <w:basedOn w:val="Normalny"/>
    <w:uiPriority w:val="99"/>
    <w:rsid w:val="002273A9"/>
    <w:pPr>
      <w:spacing w:before="100" w:beforeAutospacing="1" w:after="100" w:afterAutospacing="1"/>
    </w:pPr>
  </w:style>
  <w:style w:type="paragraph" w:customStyle="1" w:styleId="ZnakZnak2ZnakZnak">
    <w:name w:val="Znak Znak2 Znak Znak"/>
    <w:basedOn w:val="Normalny"/>
    <w:rsid w:val="00157FF7"/>
  </w:style>
  <w:style w:type="paragraph" w:customStyle="1" w:styleId="ZnakZnak3">
    <w:name w:val="Znak Znak3"/>
    <w:basedOn w:val="Normalny"/>
    <w:rsid w:val="0078200E"/>
  </w:style>
  <w:style w:type="character" w:customStyle="1" w:styleId="text">
    <w:name w:val="text"/>
    <w:basedOn w:val="Domylnaczcionkaakapitu"/>
    <w:rsid w:val="003E05C8"/>
  </w:style>
  <w:style w:type="paragraph" w:customStyle="1" w:styleId="WW-Tekstpodstawowywcity2">
    <w:name w:val="WW-Tekst podstawowy wcięty 2"/>
    <w:basedOn w:val="Normalny"/>
    <w:rsid w:val="00C72658"/>
    <w:pPr>
      <w:suppressAutoHyphens/>
      <w:spacing w:after="120" w:line="480" w:lineRule="auto"/>
      <w:ind w:left="283"/>
    </w:pPr>
    <w:rPr>
      <w:lang w:eastAsia="ar-SA"/>
    </w:rPr>
  </w:style>
  <w:style w:type="paragraph" w:customStyle="1" w:styleId="Standard">
    <w:name w:val="Standard"/>
    <w:rsid w:val="00E77F28"/>
    <w:pPr>
      <w:widowControl w:val="0"/>
      <w:suppressAutoHyphens/>
      <w:textAlignment w:val="baseline"/>
    </w:pPr>
    <w:rPr>
      <w:rFonts w:eastAsia="Arial Unicode MS"/>
      <w:color w:val="000000"/>
      <w:kern w:val="1"/>
      <w:sz w:val="24"/>
      <w:szCs w:val="24"/>
      <w:lang w:val="en-US" w:eastAsia="en-US" w:bidi="en-US"/>
    </w:rPr>
  </w:style>
  <w:style w:type="paragraph" w:customStyle="1" w:styleId="Tekstpodstawowy31">
    <w:name w:val="Tekst podstawowy 31"/>
    <w:basedOn w:val="Normalny"/>
    <w:rsid w:val="00E77F28"/>
    <w:pPr>
      <w:suppressAutoHyphens/>
      <w:jc w:val="both"/>
    </w:pPr>
    <w:rPr>
      <w:rFonts w:ascii="Arial" w:hAnsi="Arial" w:cs="Arial"/>
      <w:b/>
      <w:color w:val="FF0000"/>
      <w:szCs w:val="20"/>
      <w:lang w:eastAsia="ar-SA"/>
    </w:rPr>
  </w:style>
  <w:style w:type="paragraph" w:customStyle="1" w:styleId="Akapitzlist11">
    <w:name w:val="Akapit z listą11"/>
    <w:basedOn w:val="Normalny"/>
    <w:uiPriority w:val="99"/>
    <w:rsid w:val="006B1304"/>
    <w:pPr>
      <w:spacing w:after="200" w:line="276" w:lineRule="auto"/>
      <w:ind w:left="720"/>
      <w:contextualSpacing/>
    </w:pPr>
    <w:rPr>
      <w:rFonts w:ascii="Calibri" w:hAnsi="Calibri"/>
      <w:sz w:val="22"/>
      <w:szCs w:val="22"/>
      <w:lang w:eastAsia="en-US"/>
    </w:rPr>
  </w:style>
  <w:style w:type="paragraph" w:customStyle="1" w:styleId="Default">
    <w:name w:val="Default"/>
    <w:rsid w:val="006B1304"/>
    <w:pPr>
      <w:autoSpaceDE w:val="0"/>
      <w:autoSpaceDN w:val="0"/>
      <w:adjustRightInd w:val="0"/>
    </w:pPr>
    <w:rPr>
      <w:color w:val="000000"/>
      <w:sz w:val="24"/>
      <w:szCs w:val="24"/>
    </w:rPr>
  </w:style>
  <w:style w:type="paragraph" w:styleId="Tekstprzypisukocowego">
    <w:name w:val="endnote text"/>
    <w:basedOn w:val="Normalny"/>
    <w:link w:val="TekstprzypisukocowegoZnak"/>
    <w:rsid w:val="00E3713A"/>
    <w:rPr>
      <w:sz w:val="20"/>
      <w:szCs w:val="20"/>
    </w:rPr>
  </w:style>
  <w:style w:type="character" w:customStyle="1" w:styleId="TekstprzypisukocowegoZnak">
    <w:name w:val="Tekst przypisu końcowego Znak"/>
    <w:basedOn w:val="Domylnaczcionkaakapitu"/>
    <w:link w:val="Tekstprzypisukocowego"/>
    <w:rsid w:val="00E3713A"/>
  </w:style>
  <w:style w:type="character" w:styleId="Odwoanieprzypisukocowego">
    <w:name w:val="endnote reference"/>
    <w:rsid w:val="00E3713A"/>
    <w:rPr>
      <w:vertAlign w:val="superscript"/>
    </w:rPr>
  </w:style>
  <w:style w:type="paragraph" w:customStyle="1" w:styleId="ZnakZnak2">
    <w:name w:val="Znak Znak2"/>
    <w:basedOn w:val="Normalny"/>
    <w:rsid w:val="001F54B6"/>
  </w:style>
  <w:style w:type="paragraph" w:styleId="Akapitzlist">
    <w:name w:val="List Paragraph"/>
    <w:aliases w:val="Numerowanie,List Paragraph,Akapit z listą BS,Kolorowa lista — akcent 11,CW_Lista"/>
    <w:basedOn w:val="Normalny"/>
    <w:link w:val="AkapitzlistZnak"/>
    <w:uiPriority w:val="34"/>
    <w:qFormat/>
    <w:rsid w:val="002B7C7B"/>
    <w:pPr>
      <w:ind w:left="720"/>
      <w:contextualSpacing/>
    </w:pPr>
  </w:style>
  <w:style w:type="character" w:styleId="Odwoaniedokomentarza">
    <w:name w:val="annotation reference"/>
    <w:basedOn w:val="Domylnaczcionkaakapitu"/>
    <w:semiHidden/>
    <w:unhideWhenUsed/>
    <w:rsid w:val="00B967CB"/>
    <w:rPr>
      <w:sz w:val="16"/>
      <w:szCs w:val="16"/>
    </w:rPr>
  </w:style>
  <w:style w:type="paragraph" w:styleId="Tekstkomentarza">
    <w:name w:val="annotation text"/>
    <w:basedOn w:val="Normalny"/>
    <w:link w:val="TekstkomentarzaZnak"/>
    <w:semiHidden/>
    <w:unhideWhenUsed/>
    <w:rsid w:val="00B967CB"/>
    <w:rPr>
      <w:sz w:val="20"/>
      <w:szCs w:val="20"/>
    </w:rPr>
  </w:style>
  <w:style w:type="character" w:customStyle="1" w:styleId="TekstkomentarzaZnak">
    <w:name w:val="Tekst komentarza Znak"/>
    <w:basedOn w:val="Domylnaczcionkaakapitu"/>
    <w:link w:val="Tekstkomentarza"/>
    <w:semiHidden/>
    <w:rsid w:val="00B967CB"/>
  </w:style>
  <w:style w:type="paragraph" w:styleId="Tematkomentarza">
    <w:name w:val="annotation subject"/>
    <w:basedOn w:val="Tekstkomentarza"/>
    <w:next w:val="Tekstkomentarza"/>
    <w:link w:val="TematkomentarzaZnak"/>
    <w:semiHidden/>
    <w:unhideWhenUsed/>
    <w:rsid w:val="00B967CB"/>
    <w:rPr>
      <w:b/>
      <w:bCs/>
    </w:rPr>
  </w:style>
  <w:style w:type="character" w:customStyle="1" w:styleId="TematkomentarzaZnak">
    <w:name w:val="Temat komentarza Znak"/>
    <w:basedOn w:val="TekstkomentarzaZnak"/>
    <w:link w:val="Tematkomentarza"/>
    <w:semiHidden/>
    <w:rsid w:val="00B967CB"/>
    <w:rPr>
      <w:b/>
      <w:bCs/>
    </w:rPr>
  </w:style>
  <w:style w:type="paragraph" w:customStyle="1" w:styleId="xl63">
    <w:name w:val="xl63"/>
    <w:basedOn w:val="Normalny"/>
    <w:rsid w:val="00B77E0C"/>
    <w:pPr>
      <w:spacing w:before="100" w:beforeAutospacing="1" w:after="100" w:afterAutospacing="1"/>
    </w:pPr>
  </w:style>
  <w:style w:type="paragraph" w:customStyle="1" w:styleId="xl64">
    <w:name w:val="xl64"/>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ny"/>
    <w:rsid w:val="00B77E0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67">
    <w:name w:val="xl67"/>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Normalny"/>
    <w:rsid w:val="00B77E0C"/>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69">
    <w:name w:val="xl69"/>
    <w:basedOn w:val="Normalny"/>
    <w:rsid w:val="00B77E0C"/>
    <w:pPr>
      <w:pBdr>
        <w:left w:val="single" w:sz="4" w:space="0" w:color="auto"/>
        <w:bottom w:val="single" w:sz="4" w:space="0" w:color="auto"/>
        <w:right w:val="single" w:sz="8" w:space="0" w:color="auto"/>
      </w:pBdr>
      <w:spacing w:before="100" w:beforeAutospacing="1" w:after="100" w:afterAutospacing="1"/>
    </w:pPr>
  </w:style>
  <w:style w:type="paragraph" w:customStyle="1" w:styleId="xl70">
    <w:name w:val="xl70"/>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ny"/>
    <w:rsid w:val="00B77E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2">
    <w:name w:val="xl72"/>
    <w:basedOn w:val="Normalny"/>
    <w:rsid w:val="00B77E0C"/>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73">
    <w:name w:val="xl73"/>
    <w:basedOn w:val="Normalny"/>
    <w:rsid w:val="00B77E0C"/>
    <w:pPr>
      <w:pBdr>
        <w:top w:val="single" w:sz="4" w:space="0" w:color="auto"/>
        <w:left w:val="single" w:sz="4" w:space="0" w:color="auto"/>
        <w:bottom w:val="single" w:sz="4" w:space="0" w:color="auto"/>
      </w:pBdr>
      <w:spacing w:before="100" w:beforeAutospacing="1" w:after="100" w:afterAutospacing="1"/>
    </w:pPr>
  </w:style>
  <w:style w:type="paragraph" w:customStyle="1" w:styleId="xl74">
    <w:name w:val="xl74"/>
    <w:basedOn w:val="Normalny"/>
    <w:rsid w:val="00B77E0C"/>
    <w:pPr>
      <w:pBdr>
        <w:top w:val="single" w:sz="8" w:space="0" w:color="auto"/>
        <w:left w:val="single" w:sz="4" w:space="0" w:color="auto"/>
        <w:right w:val="single" w:sz="4" w:space="0" w:color="auto"/>
      </w:pBdr>
      <w:shd w:val="clear" w:color="000000" w:fill="FFD966"/>
      <w:spacing w:before="100" w:beforeAutospacing="1" w:after="100" w:afterAutospacing="1"/>
    </w:pPr>
    <w:rPr>
      <w:b/>
      <w:bCs/>
    </w:rPr>
  </w:style>
  <w:style w:type="paragraph" w:customStyle="1" w:styleId="xl75">
    <w:name w:val="xl75"/>
    <w:basedOn w:val="Normalny"/>
    <w:rsid w:val="00B77E0C"/>
    <w:pPr>
      <w:pBdr>
        <w:top w:val="single" w:sz="8" w:space="0" w:color="auto"/>
        <w:left w:val="single" w:sz="4" w:space="0" w:color="auto"/>
        <w:right w:val="single" w:sz="4" w:space="0" w:color="auto"/>
      </w:pBdr>
      <w:shd w:val="clear" w:color="000000" w:fill="FFD966"/>
      <w:spacing w:before="100" w:beforeAutospacing="1" w:after="100" w:afterAutospacing="1"/>
    </w:pPr>
  </w:style>
  <w:style w:type="paragraph" w:customStyle="1" w:styleId="xl76">
    <w:name w:val="xl76"/>
    <w:basedOn w:val="Normalny"/>
    <w:rsid w:val="00B77E0C"/>
    <w:pPr>
      <w:pBdr>
        <w:top w:val="single" w:sz="8" w:space="0" w:color="auto"/>
        <w:left w:val="single" w:sz="4" w:space="0" w:color="auto"/>
      </w:pBdr>
      <w:shd w:val="clear" w:color="000000" w:fill="FFD966"/>
      <w:spacing w:before="100" w:beforeAutospacing="1" w:after="100" w:afterAutospacing="1"/>
    </w:pPr>
  </w:style>
  <w:style w:type="paragraph" w:customStyle="1" w:styleId="xl77">
    <w:name w:val="xl77"/>
    <w:basedOn w:val="Normalny"/>
    <w:rsid w:val="00B77E0C"/>
    <w:pPr>
      <w:pBdr>
        <w:top w:val="single" w:sz="8" w:space="0" w:color="auto"/>
        <w:left w:val="single" w:sz="4" w:space="0" w:color="auto"/>
        <w:right w:val="single" w:sz="8" w:space="0" w:color="auto"/>
      </w:pBdr>
      <w:shd w:val="clear" w:color="000000" w:fill="FFD966"/>
      <w:spacing w:before="100" w:beforeAutospacing="1" w:after="100" w:afterAutospacing="1"/>
    </w:pPr>
  </w:style>
  <w:style w:type="paragraph" w:customStyle="1" w:styleId="xl78">
    <w:name w:val="xl78"/>
    <w:basedOn w:val="Normalny"/>
    <w:rsid w:val="00B77E0C"/>
    <w:pPr>
      <w:pBdr>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Normalny"/>
    <w:rsid w:val="00B77E0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Normalny"/>
    <w:rsid w:val="00B77E0C"/>
    <w:pPr>
      <w:pBdr>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Normalny"/>
    <w:rsid w:val="00B77E0C"/>
    <w:pPr>
      <w:pBdr>
        <w:left w:val="single" w:sz="4" w:space="0" w:color="auto"/>
        <w:bottom w:val="single" w:sz="4" w:space="0" w:color="auto"/>
      </w:pBdr>
      <w:spacing w:before="100" w:beforeAutospacing="1" w:after="100" w:afterAutospacing="1"/>
    </w:pPr>
  </w:style>
  <w:style w:type="paragraph" w:customStyle="1" w:styleId="xl82">
    <w:name w:val="xl82"/>
    <w:basedOn w:val="Normalny"/>
    <w:rsid w:val="00B77E0C"/>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3">
    <w:name w:val="xl83"/>
    <w:basedOn w:val="Normalny"/>
    <w:rsid w:val="00B77E0C"/>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84">
    <w:name w:val="xl84"/>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b/>
      <w:bCs/>
    </w:rPr>
  </w:style>
  <w:style w:type="paragraph" w:customStyle="1" w:styleId="xl85">
    <w:name w:val="xl85"/>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style>
  <w:style w:type="paragraph" w:customStyle="1" w:styleId="xl86">
    <w:name w:val="xl86"/>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style>
  <w:style w:type="paragraph" w:customStyle="1" w:styleId="xl87">
    <w:name w:val="xl87"/>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style>
  <w:style w:type="paragraph" w:customStyle="1" w:styleId="xl88">
    <w:name w:val="xl88"/>
    <w:basedOn w:val="Normalny"/>
    <w:rsid w:val="00B77E0C"/>
    <w:pPr>
      <w:pBdr>
        <w:top w:val="single" w:sz="4" w:space="0" w:color="auto"/>
        <w:left w:val="single" w:sz="4" w:space="0" w:color="auto"/>
        <w:bottom w:val="single" w:sz="4" w:space="0" w:color="auto"/>
      </w:pBdr>
      <w:shd w:val="clear" w:color="000000" w:fill="FFFFCC"/>
      <w:spacing w:before="100" w:beforeAutospacing="1" w:after="100" w:afterAutospacing="1"/>
    </w:pPr>
  </w:style>
  <w:style w:type="paragraph" w:customStyle="1" w:styleId="xl89">
    <w:name w:val="xl89"/>
    <w:basedOn w:val="Normalny"/>
    <w:rsid w:val="00B77E0C"/>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pPr>
  </w:style>
  <w:style w:type="paragraph" w:customStyle="1" w:styleId="xl90">
    <w:name w:val="xl90"/>
    <w:basedOn w:val="Normalny"/>
    <w:rsid w:val="00B77E0C"/>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91">
    <w:name w:val="xl91"/>
    <w:basedOn w:val="Normalny"/>
    <w:rsid w:val="00B77E0C"/>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2">
    <w:name w:val="xl92"/>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3">
    <w:name w:val="xl93"/>
    <w:basedOn w:val="Normalny"/>
    <w:rsid w:val="00B77E0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94">
    <w:name w:val="xl94"/>
    <w:basedOn w:val="Normalny"/>
    <w:rsid w:val="00B77E0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rPr>
  </w:style>
  <w:style w:type="paragraph" w:customStyle="1" w:styleId="xl95">
    <w:name w:val="xl95"/>
    <w:basedOn w:val="Normalny"/>
    <w:rsid w:val="00B77E0C"/>
    <w:pPr>
      <w:pBdr>
        <w:top w:val="single" w:sz="4" w:space="0" w:color="auto"/>
        <w:left w:val="single" w:sz="4" w:space="0" w:color="auto"/>
        <w:right w:val="single" w:sz="4" w:space="0" w:color="auto"/>
      </w:pBdr>
      <w:spacing w:before="100" w:beforeAutospacing="1" w:after="100" w:afterAutospacing="1"/>
    </w:pPr>
  </w:style>
  <w:style w:type="paragraph" w:customStyle="1" w:styleId="xl96">
    <w:name w:val="xl96"/>
    <w:basedOn w:val="Normalny"/>
    <w:rsid w:val="00B77E0C"/>
    <w:pPr>
      <w:pBdr>
        <w:top w:val="single" w:sz="4" w:space="0" w:color="auto"/>
        <w:left w:val="single" w:sz="4" w:space="0" w:color="auto"/>
      </w:pBdr>
      <w:spacing w:before="100" w:beforeAutospacing="1" w:after="100" w:afterAutospacing="1"/>
      <w:jc w:val="center"/>
    </w:pPr>
  </w:style>
  <w:style w:type="paragraph" w:customStyle="1" w:styleId="xl97">
    <w:name w:val="xl97"/>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8">
    <w:name w:val="xl98"/>
    <w:basedOn w:val="Normalny"/>
    <w:rsid w:val="00B77E0C"/>
    <w:pPr>
      <w:pBdr>
        <w:top w:val="single" w:sz="4" w:space="0" w:color="auto"/>
        <w:left w:val="single" w:sz="4" w:space="0" w:color="auto"/>
        <w:bottom w:val="single" w:sz="4" w:space="0" w:color="auto"/>
        <w:right w:val="single" w:sz="8" w:space="0" w:color="auto"/>
      </w:pBdr>
      <w:spacing w:before="100" w:beforeAutospacing="1" w:after="100" w:afterAutospacing="1"/>
    </w:pPr>
    <w:rPr>
      <w:b/>
      <w:bCs/>
    </w:rPr>
  </w:style>
  <w:style w:type="paragraph" w:customStyle="1" w:styleId="xl99">
    <w:name w:val="xl99"/>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Normalny"/>
    <w:rsid w:val="00B77E0C"/>
    <w:pPr>
      <w:pBdr>
        <w:bottom w:val="single" w:sz="8" w:space="0" w:color="auto"/>
      </w:pBdr>
      <w:shd w:val="clear" w:color="000000" w:fill="A9D08E"/>
      <w:spacing w:before="100" w:beforeAutospacing="1" w:after="100" w:afterAutospacing="1"/>
    </w:pPr>
  </w:style>
  <w:style w:type="paragraph" w:customStyle="1" w:styleId="xl101">
    <w:name w:val="xl101"/>
    <w:basedOn w:val="Normalny"/>
    <w:rsid w:val="00B77E0C"/>
    <w:pPr>
      <w:pBdr>
        <w:bottom w:val="single" w:sz="8" w:space="0" w:color="auto"/>
      </w:pBdr>
      <w:shd w:val="clear" w:color="000000" w:fill="A9D08E"/>
      <w:spacing w:before="100" w:beforeAutospacing="1" w:after="100" w:afterAutospacing="1"/>
      <w:jc w:val="center"/>
    </w:pPr>
  </w:style>
  <w:style w:type="paragraph" w:customStyle="1" w:styleId="xl102">
    <w:name w:val="xl102"/>
    <w:basedOn w:val="Normalny"/>
    <w:rsid w:val="00B77E0C"/>
    <w:pPr>
      <w:pBdr>
        <w:bottom w:val="single" w:sz="8" w:space="0" w:color="auto"/>
        <w:right w:val="single" w:sz="8" w:space="0" w:color="auto"/>
      </w:pBdr>
      <w:shd w:val="clear" w:color="000000" w:fill="A9D08E"/>
      <w:spacing w:before="100" w:beforeAutospacing="1" w:after="100" w:afterAutospacing="1"/>
      <w:jc w:val="center"/>
    </w:pPr>
  </w:style>
  <w:style w:type="paragraph" w:customStyle="1" w:styleId="xl103">
    <w:name w:val="xl103"/>
    <w:basedOn w:val="Normalny"/>
    <w:rsid w:val="00B77E0C"/>
    <w:pPr>
      <w:pBdr>
        <w:top w:val="single" w:sz="8" w:space="0" w:color="auto"/>
        <w:left w:val="single" w:sz="8" w:space="0" w:color="auto"/>
        <w:bottom w:val="single" w:sz="4" w:space="0" w:color="auto"/>
        <w:right w:val="single" w:sz="4" w:space="0" w:color="auto"/>
      </w:pBdr>
      <w:spacing w:before="100" w:beforeAutospacing="1" w:after="100" w:afterAutospacing="1"/>
      <w:jc w:val="right"/>
      <w:textAlignment w:val="center"/>
    </w:pPr>
    <w:rPr>
      <w:b/>
      <w:bCs/>
      <w:sz w:val="28"/>
      <w:szCs w:val="28"/>
    </w:rPr>
  </w:style>
  <w:style w:type="paragraph" w:customStyle="1" w:styleId="xl104">
    <w:name w:val="xl104"/>
    <w:basedOn w:val="Normalny"/>
    <w:rsid w:val="00B77E0C"/>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center"/>
    </w:pPr>
    <w:rPr>
      <w:b/>
      <w:bCs/>
      <w:sz w:val="28"/>
      <w:szCs w:val="28"/>
    </w:rPr>
  </w:style>
  <w:style w:type="paragraph" w:customStyle="1" w:styleId="xl105">
    <w:name w:val="xl105"/>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106">
    <w:name w:val="xl106"/>
    <w:basedOn w:val="Normalny"/>
    <w:rsid w:val="00B77E0C"/>
    <w:pPr>
      <w:pBdr>
        <w:top w:val="single" w:sz="4" w:space="0" w:color="auto"/>
        <w:bottom w:val="single" w:sz="4" w:space="0" w:color="auto"/>
      </w:pBdr>
      <w:shd w:val="clear" w:color="000000" w:fill="FFFFCC"/>
      <w:spacing w:before="100" w:beforeAutospacing="1" w:after="100" w:afterAutospacing="1"/>
    </w:pPr>
    <w:rPr>
      <w:b/>
      <w:bCs/>
    </w:rPr>
  </w:style>
  <w:style w:type="paragraph" w:customStyle="1" w:styleId="xl107">
    <w:name w:val="xl107"/>
    <w:basedOn w:val="Normalny"/>
    <w:rsid w:val="00B77E0C"/>
    <w:pPr>
      <w:pBdr>
        <w:bottom w:val="single" w:sz="4" w:space="0" w:color="auto"/>
      </w:pBdr>
      <w:spacing w:before="100" w:beforeAutospacing="1" w:after="100" w:afterAutospacing="1"/>
    </w:pPr>
  </w:style>
  <w:style w:type="paragraph" w:customStyle="1" w:styleId="xl108">
    <w:name w:val="xl108"/>
    <w:basedOn w:val="Normalny"/>
    <w:rsid w:val="00B77E0C"/>
    <w:pPr>
      <w:pBdr>
        <w:top w:val="single" w:sz="4" w:space="0" w:color="auto"/>
        <w:bottom w:val="single" w:sz="4" w:space="0" w:color="auto"/>
        <w:right w:val="single" w:sz="4" w:space="0" w:color="auto"/>
      </w:pBdr>
      <w:shd w:val="clear" w:color="000000" w:fill="FFCCFF"/>
      <w:spacing w:before="100" w:beforeAutospacing="1" w:after="100" w:afterAutospacing="1"/>
    </w:pPr>
  </w:style>
  <w:style w:type="paragraph" w:customStyle="1" w:styleId="xl109">
    <w:name w:val="xl109"/>
    <w:basedOn w:val="Normalny"/>
    <w:rsid w:val="00B77E0C"/>
    <w:pPr>
      <w:pBdr>
        <w:top w:val="single" w:sz="4" w:space="0" w:color="auto"/>
        <w:bottom w:val="single" w:sz="4" w:space="0" w:color="auto"/>
        <w:right w:val="single" w:sz="4" w:space="0" w:color="auto"/>
      </w:pBdr>
      <w:spacing w:before="100" w:beforeAutospacing="1" w:after="100" w:afterAutospacing="1"/>
    </w:pPr>
  </w:style>
  <w:style w:type="paragraph" w:customStyle="1" w:styleId="xl110">
    <w:name w:val="xl110"/>
    <w:basedOn w:val="Normalny"/>
    <w:rsid w:val="00B77E0C"/>
    <w:pPr>
      <w:pBdr>
        <w:top w:val="single" w:sz="4" w:space="0" w:color="auto"/>
        <w:bottom w:val="single" w:sz="4" w:space="0" w:color="auto"/>
        <w:right w:val="single" w:sz="4" w:space="0" w:color="auto"/>
      </w:pBdr>
      <w:shd w:val="clear" w:color="000000" w:fill="FFCCFF"/>
      <w:spacing w:before="100" w:beforeAutospacing="1" w:after="100" w:afterAutospacing="1"/>
    </w:pPr>
    <w:rPr>
      <w:b/>
      <w:bCs/>
    </w:rPr>
  </w:style>
  <w:style w:type="paragraph" w:customStyle="1" w:styleId="xl111">
    <w:name w:val="xl111"/>
    <w:basedOn w:val="Normalny"/>
    <w:rsid w:val="00B77E0C"/>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12">
    <w:name w:val="xl112"/>
    <w:basedOn w:val="Normalny"/>
    <w:rsid w:val="00B77E0C"/>
    <w:pPr>
      <w:pBdr>
        <w:top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Normalny"/>
    <w:rsid w:val="00B77E0C"/>
    <w:pPr>
      <w:pBdr>
        <w:top w:val="single" w:sz="8" w:space="0" w:color="auto"/>
        <w:bottom w:val="single" w:sz="8" w:space="0" w:color="auto"/>
      </w:pBdr>
      <w:shd w:val="clear" w:color="000000" w:fill="A9D08E"/>
      <w:spacing w:before="100" w:beforeAutospacing="1" w:after="100" w:afterAutospacing="1"/>
      <w:jc w:val="center"/>
      <w:textAlignment w:val="center"/>
    </w:pPr>
    <w:rPr>
      <w:b/>
      <w:bCs/>
    </w:rPr>
  </w:style>
  <w:style w:type="paragraph" w:customStyle="1" w:styleId="xl114">
    <w:name w:val="xl114"/>
    <w:basedOn w:val="Normalny"/>
    <w:rsid w:val="00B77E0C"/>
    <w:pPr>
      <w:pBdr>
        <w:bottom w:val="single" w:sz="4" w:space="0" w:color="auto"/>
        <w:right w:val="single" w:sz="4" w:space="0" w:color="auto"/>
      </w:pBdr>
      <w:shd w:val="clear" w:color="000000" w:fill="FFD966"/>
      <w:spacing w:before="100" w:beforeAutospacing="1" w:after="100" w:afterAutospacing="1"/>
    </w:pPr>
    <w:rPr>
      <w:b/>
      <w:bCs/>
    </w:rPr>
  </w:style>
  <w:style w:type="paragraph" w:customStyle="1" w:styleId="xl115">
    <w:name w:val="xl115"/>
    <w:basedOn w:val="Normalny"/>
    <w:rsid w:val="00B77E0C"/>
    <w:pPr>
      <w:pBdr>
        <w:top w:val="single" w:sz="4" w:space="0" w:color="auto"/>
        <w:bottom w:val="single" w:sz="4" w:space="0" w:color="auto"/>
        <w:right w:val="single" w:sz="4" w:space="0" w:color="auto"/>
      </w:pBdr>
      <w:shd w:val="clear" w:color="000000" w:fill="FFE699"/>
      <w:spacing w:before="100" w:beforeAutospacing="1" w:after="100" w:afterAutospacing="1"/>
    </w:pPr>
  </w:style>
  <w:style w:type="paragraph" w:customStyle="1" w:styleId="xl116">
    <w:name w:val="xl116"/>
    <w:basedOn w:val="Normalny"/>
    <w:rsid w:val="00B77E0C"/>
    <w:pPr>
      <w:pBdr>
        <w:bottom w:val="single" w:sz="4" w:space="0" w:color="auto"/>
        <w:right w:val="single" w:sz="4" w:space="0" w:color="auto"/>
      </w:pBdr>
      <w:spacing w:before="100" w:beforeAutospacing="1" w:after="100" w:afterAutospacing="1"/>
    </w:pPr>
  </w:style>
  <w:style w:type="paragraph" w:customStyle="1" w:styleId="xl117">
    <w:name w:val="xl117"/>
    <w:basedOn w:val="Normalny"/>
    <w:rsid w:val="00B77E0C"/>
    <w:pPr>
      <w:pBdr>
        <w:top w:val="single" w:sz="4" w:space="0" w:color="auto"/>
        <w:bottom w:val="single" w:sz="4" w:space="0" w:color="auto"/>
        <w:right w:val="single" w:sz="4" w:space="0" w:color="auto"/>
      </w:pBdr>
      <w:shd w:val="clear" w:color="000000" w:fill="FFE699"/>
      <w:spacing w:before="100" w:beforeAutospacing="1" w:after="100" w:afterAutospacing="1"/>
    </w:pPr>
    <w:rPr>
      <w:b/>
      <w:bCs/>
    </w:rPr>
  </w:style>
  <w:style w:type="paragraph" w:customStyle="1" w:styleId="xl118">
    <w:name w:val="xl118"/>
    <w:basedOn w:val="Normalny"/>
    <w:rsid w:val="00B77E0C"/>
    <w:pPr>
      <w:spacing w:before="100" w:beforeAutospacing="1" w:after="100" w:afterAutospacing="1"/>
      <w:jc w:val="center"/>
      <w:textAlignment w:val="center"/>
    </w:pPr>
  </w:style>
  <w:style w:type="paragraph" w:customStyle="1" w:styleId="xl119">
    <w:name w:val="xl119"/>
    <w:basedOn w:val="Normalny"/>
    <w:rsid w:val="00B77E0C"/>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B77E0C"/>
    <w:pPr>
      <w:pBdr>
        <w:top w:val="single" w:sz="8" w:space="0" w:color="auto"/>
        <w:left w:val="single" w:sz="8" w:space="0" w:color="auto"/>
        <w:bottom w:val="single" w:sz="4" w:space="0" w:color="auto"/>
        <w:right w:val="single" w:sz="4" w:space="0" w:color="auto"/>
      </w:pBdr>
      <w:shd w:val="clear" w:color="000000" w:fill="FFD966"/>
      <w:spacing w:before="100" w:beforeAutospacing="1" w:after="100" w:afterAutospacing="1"/>
      <w:jc w:val="center"/>
      <w:textAlignment w:val="center"/>
    </w:pPr>
    <w:rPr>
      <w:b/>
      <w:bCs/>
    </w:rPr>
  </w:style>
  <w:style w:type="paragraph" w:customStyle="1" w:styleId="xl121">
    <w:name w:val="xl121"/>
    <w:basedOn w:val="Normalny"/>
    <w:rsid w:val="00B77E0C"/>
    <w:pPr>
      <w:pBdr>
        <w:top w:val="single" w:sz="4" w:space="0" w:color="auto"/>
        <w:left w:val="single" w:sz="8" w:space="0" w:color="auto"/>
        <w:bottom w:val="single" w:sz="4" w:space="0" w:color="auto"/>
      </w:pBdr>
      <w:shd w:val="clear" w:color="000000" w:fill="FFE699"/>
      <w:spacing w:before="100" w:beforeAutospacing="1" w:after="100" w:afterAutospacing="1"/>
      <w:jc w:val="center"/>
      <w:textAlignment w:val="center"/>
    </w:pPr>
  </w:style>
  <w:style w:type="paragraph" w:customStyle="1" w:styleId="xl122">
    <w:name w:val="xl122"/>
    <w:basedOn w:val="Normalny"/>
    <w:rsid w:val="00B77E0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Normalny"/>
    <w:rsid w:val="00B77E0C"/>
    <w:pPr>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style>
  <w:style w:type="paragraph" w:customStyle="1" w:styleId="xl124">
    <w:name w:val="xl124"/>
    <w:basedOn w:val="Normalny"/>
    <w:rsid w:val="00B77E0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b/>
      <w:bCs/>
    </w:rPr>
  </w:style>
  <w:style w:type="paragraph" w:customStyle="1" w:styleId="xl126">
    <w:name w:val="xl126"/>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Normalny"/>
    <w:rsid w:val="00B77E0C"/>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textAlignment w:val="center"/>
    </w:pPr>
  </w:style>
  <w:style w:type="paragraph" w:customStyle="1" w:styleId="xl128">
    <w:name w:val="xl128"/>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Normalny"/>
    <w:rsid w:val="00B77E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Normalny"/>
    <w:rsid w:val="00B77E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b/>
      <w:bCs/>
    </w:rPr>
  </w:style>
  <w:style w:type="paragraph" w:customStyle="1" w:styleId="xl131">
    <w:name w:val="xl131"/>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2">
    <w:name w:val="xl132"/>
    <w:basedOn w:val="Normalny"/>
    <w:rsid w:val="00B77E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Normalny"/>
    <w:rsid w:val="00B77E0C"/>
    <w:pPr>
      <w:pBdr>
        <w:top w:val="single" w:sz="8" w:space="0" w:color="auto"/>
        <w:left w:val="single" w:sz="8" w:space="0" w:color="auto"/>
        <w:bottom w:val="single" w:sz="8" w:space="0" w:color="auto"/>
      </w:pBdr>
      <w:spacing w:before="100" w:beforeAutospacing="1" w:after="100" w:afterAutospacing="1"/>
      <w:jc w:val="center"/>
    </w:pPr>
    <w:rPr>
      <w:sz w:val="28"/>
      <w:szCs w:val="28"/>
    </w:rPr>
  </w:style>
  <w:style w:type="paragraph" w:customStyle="1" w:styleId="xl134">
    <w:name w:val="xl134"/>
    <w:basedOn w:val="Normalny"/>
    <w:rsid w:val="00B77E0C"/>
    <w:pPr>
      <w:pBdr>
        <w:top w:val="single" w:sz="8" w:space="0" w:color="auto"/>
        <w:bottom w:val="single" w:sz="8" w:space="0" w:color="auto"/>
      </w:pBdr>
      <w:spacing w:before="100" w:beforeAutospacing="1" w:after="100" w:afterAutospacing="1"/>
      <w:jc w:val="center"/>
    </w:pPr>
    <w:rPr>
      <w:sz w:val="28"/>
      <w:szCs w:val="28"/>
    </w:rPr>
  </w:style>
  <w:style w:type="paragraph" w:customStyle="1" w:styleId="xl135">
    <w:name w:val="xl135"/>
    <w:basedOn w:val="Normalny"/>
    <w:rsid w:val="00B77E0C"/>
    <w:pPr>
      <w:pBdr>
        <w:top w:val="single" w:sz="8" w:space="0" w:color="auto"/>
        <w:bottom w:val="single" w:sz="8" w:space="0" w:color="auto"/>
        <w:right w:val="single" w:sz="8" w:space="0" w:color="auto"/>
      </w:pBdr>
      <w:spacing w:before="100" w:beforeAutospacing="1" w:after="100" w:afterAutospacing="1"/>
      <w:jc w:val="center"/>
    </w:pPr>
    <w:rPr>
      <w:sz w:val="28"/>
      <w:szCs w:val="28"/>
    </w:rPr>
  </w:style>
  <w:style w:type="paragraph" w:customStyle="1" w:styleId="xl136">
    <w:name w:val="xl136"/>
    <w:basedOn w:val="Normalny"/>
    <w:rsid w:val="00B77E0C"/>
    <w:pPr>
      <w:pBdr>
        <w:top w:val="single" w:sz="8" w:space="0" w:color="auto"/>
        <w:left w:val="single" w:sz="8" w:space="0" w:color="auto"/>
      </w:pBdr>
      <w:spacing w:before="100" w:beforeAutospacing="1" w:after="100" w:afterAutospacing="1"/>
      <w:jc w:val="center"/>
      <w:textAlignment w:val="center"/>
    </w:pPr>
    <w:rPr>
      <w:sz w:val="28"/>
      <w:szCs w:val="28"/>
    </w:rPr>
  </w:style>
  <w:style w:type="paragraph" w:customStyle="1" w:styleId="xl137">
    <w:name w:val="xl137"/>
    <w:basedOn w:val="Normalny"/>
    <w:rsid w:val="00B77E0C"/>
    <w:pPr>
      <w:pBdr>
        <w:left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38">
    <w:name w:val="xl138"/>
    <w:basedOn w:val="Normalny"/>
    <w:rsid w:val="00B77E0C"/>
    <w:pPr>
      <w:pBdr>
        <w:top w:val="single" w:sz="8" w:space="0" w:color="auto"/>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39">
    <w:name w:val="xl139"/>
    <w:basedOn w:val="Normalny"/>
    <w:rsid w:val="00B77E0C"/>
    <w:pPr>
      <w:pBdr>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40">
    <w:name w:val="xl140"/>
    <w:basedOn w:val="Normalny"/>
    <w:rsid w:val="00B77E0C"/>
    <w:pPr>
      <w:pBdr>
        <w:left w:val="single" w:sz="8" w:space="0" w:color="auto"/>
      </w:pBdr>
      <w:spacing w:before="100" w:beforeAutospacing="1" w:after="100" w:afterAutospacing="1"/>
      <w:jc w:val="center"/>
      <w:textAlignment w:val="center"/>
    </w:pPr>
    <w:rPr>
      <w:b/>
      <w:bCs/>
      <w:sz w:val="32"/>
      <w:szCs w:val="32"/>
    </w:rPr>
  </w:style>
  <w:style w:type="paragraph" w:customStyle="1" w:styleId="xl141">
    <w:name w:val="xl141"/>
    <w:basedOn w:val="Normalny"/>
    <w:rsid w:val="00B77E0C"/>
    <w:pPr>
      <w:spacing w:before="100" w:beforeAutospacing="1" w:after="100" w:afterAutospacing="1"/>
      <w:jc w:val="center"/>
      <w:textAlignment w:val="center"/>
    </w:pPr>
    <w:rPr>
      <w:b/>
      <w:bCs/>
      <w:sz w:val="32"/>
      <w:szCs w:val="32"/>
    </w:rPr>
  </w:style>
  <w:style w:type="paragraph" w:customStyle="1" w:styleId="xl142">
    <w:name w:val="xl142"/>
    <w:basedOn w:val="Normalny"/>
    <w:rsid w:val="00B77E0C"/>
    <w:pPr>
      <w:pBdr>
        <w:right w:val="single" w:sz="8" w:space="0" w:color="auto"/>
      </w:pBdr>
      <w:spacing w:before="100" w:beforeAutospacing="1" w:after="100" w:afterAutospacing="1"/>
      <w:jc w:val="center"/>
      <w:textAlignment w:val="center"/>
    </w:pPr>
    <w:rPr>
      <w:b/>
      <w:bCs/>
      <w:sz w:val="32"/>
      <w:szCs w:val="32"/>
    </w:rPr>
  </w:style>
  <w:style w:type="paragraph" w:customStyle="1" w:styleId="xl143">
    <w:name w:val="xl143"/>
    <w:basedOn w:val="Normalny"/>
    <w:rsid w:val="00B77E0C"/>
    <w:pPr>
      <w:pBdr>
        <w:left w:val="single" w:sz="8" w:space="0" w:color="auto"/>
        <w:bottom w:val="single" w:sz="8" w:space="0" w:color="auto"/>
      </w:pBdr>
      <w:spacing w:before="100" w:beforeAutospacing="1" w:after="100" w:afterAutospacing="1"/>
      <w:jc w:val="center"/>
      <w:textAlignment w:val="center"/>
    </w:pPr>
    <w:rPr>
      <w:b/>
      <w:bCs/>
      <w:sz w:val="32"/>
      <w:szCs w:val="32"/>
    </w:rPr>
  </w:style>
  <w:style w:type="paragraph" w:customStyle="1" w:styleId="xl144">
    <w:name w:val="xl144"/>
    <w:basedOn w:val="Normalny"/>
    <w:rsid w:val="00B77E0C"/>
    <w:pPr>
      <w:pBdr>
        <w:bottom w:val="single" w:sz="8" w:space="0" w:color="auto"/>
      </w:pBdr>
      <w:spacing w:before="100" w:beforeAutospacing="1" w:after="100" w:afterAutospacing="1"/>
      <w:jc w:val="center"/>
      <w:textAlignment w:val="center"/>
    </w:pPr>
    <w:rPr>
      <w:b/>
      <w:bCs/>
      <w:sz w:val="32"/>
      <w:szCs w:val="32"/>
    </w:rPr>
  </w:style>
  <w:style w:type="paragraph" w:customStyle="1" w:styleId="xl145">
    <w:name w:val="xl145"/>
    <w:basedOn w:val="Normalny"/>
    <w:rsid w:val="00B77E0C"/>
    <w:pPr>
      <w:pBdr>
        <w:bottom w:val="single" w:sz="8" w:space="0" w:color="auto"/>
        <w:right w:val="single" w:sz="8" w:space="0" w:color="auto"/>
      </w:pBdr>
      <w:spacing w:before="100" w:beforeAutospacing="1" w:after="100" w:afterAutospacing="1"/>
      <w:jc w:val="center"/>
      <w:textAlignment w:val="center"/>
    </w:pPr>
    <w:rPr>
      <w:b/>
      <w:bCs/>
      <w:sz w:val="32"/>
      <w:szCs w:val="32"/>
    </w:rPr>
  </w:style>
  <w:style w:type="paragraph" w:customStyle="1" w:styleId="xl146">
    <w:name w:val="xl146"/>
    <w:basedOn w:val="Normalny"/>
    <w:rsid w:val="00B77E0C"/>
    <w:pPr>
      <w:pBdr>
        <w:top w:val="single" w:sz="8" w:space="0" w:color="auto"/>
        <w:left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147">
    <w:name w:val="xl147"/>
    <w:basedOn w:val="Normalny"/>
    <w:rsid w:val="00B77E0C"/>
    <w:pPr>
      <w:pBdr>
        <w:left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148">
    <w:name w:val="xl148"/>
    <w:basedOn w:val="Normalny"/>
    <w:rsid w:val="00B77E0C"/>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149">
    <w:name w:val="xl149"/>
    <w:basedOn w:val="Normalny"/>
    <w:rsid w:val="00B77E0C"/>
    <w:pPr>
      <w:pBdr>
        <w:top w:val="single" w:sz="8" w:space="0" w:color="auto"/>
        <w:left w:val="single" w:sz="4" w:space="0" w:color="auto"/>
      </w:pBdr>
      <w:spacing w:before="100" w:beforeAutospacing="1" w:after="100" w:afterAutospacing="1"/>
      <w:jc w:val="center"/>
      <w:textAlignment w:val="center"/>
    </w:pPr>
    <w:rPr>
      <w:b/>
      <w:bCs/>
      <w:sz w:val="28"/>
      <w:szCs w:val="28"/>
    </w:rPr>
  </w:style>
  <w:style w:type="paragraph" w:customStyle="1" w:styleId="xl150">
    <w:name w:val="xl150"/>
    <w:basedOn w:val="Normalny"/>
    <w:rsid w:val="00B77E0C"/>
    <w:pPr>
      <w:pBdr>
        <w:left w:val="single" w:sz="4" w:space="0" w:color="auto"/>
      </w:pBdr>
      <w:spacing w:before="100" w:beforeAutospacing="1" w:after="100" w:afterAutospacing="1"/>
      <w:jc w:val="center"/>
      <w:textAlignment w:val="center"/>
    </w:pPr>
    <w:rPr>
      <w:b/>
      <w:bCs/>
      <w:sz w:val="28"/>
      <w:szCs w:val="28"/>
    </w:rPr>
  </w:style>
  <w:style w:type="paragraph" w:customStyle="1" w:styleId="xl151">
    <w:name w:val="xl151"/>
    <w:basedOn w:val="Normalny"/>
    <w:rsid w:val="00B77E0C"/>
    <w:pPr>
      <w:pBdr>
        <w:left w:val="single" w:sz="4" w:space="0" w:color="auto"/>
        <w:bottom w:val="single" w:sz="8" w:space="0" w:color="auto"/>
      </w:pBdr>
      <w:spacing w:before="100" w:beforeAutospacing="1" w:after="100" w:afterAutospacing="1"/>
      <w:jc w:val="center"/>
      <w:textAlignment w:val="center"/>
    </w:pPr>
    <w:rPr>
      <w:b/>
      <w:bCs/>
      <w:sz w:val="28"/>
      <w:szCs w:val="28"/>
    </w:rPr>
  </w:style>
  <w:style w:type="paragraph" w:customStyle="1" w:styleId="xl152">
    <w:name w:val="xl152"/>
    <w:basedOn w:val="Normalny"/>
    <w:rsid w:val="00B77E0C"/>
    <w:pPr>
      <w:pBdr>
        <w:top w:val="single" w:sz="8" w:space="0" w:color="auto"/>
        <w:left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53">
    <w:name w:val="xl153"/>
    <w:basedOn w:val="Normalny"/>
    <w:rsid w:val="00B77E0C"/>
    <w:pPr>
      <w:pBdr>
        <w:top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54">
    <w:name w:val="xl154"/>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5">
    <w:name w:val="xl155"/>
    <w:basedOn w:val="Normalny"/>
    <w:rsid w:val="00B77E0C"/>
    <w:pPr>
      <w:pBdr>
        <w:top w:val="single" w:sz="8" w:space="0" w:color="auto"/>
        <w:left w:val="single" w:sz="8" w:space="0" w:color="auto"/>
      </w:pBdr>
      <w:spacing w:before="100" w:beforeAutospacing="1" w:after="100" w:afterAutospacing="1"/>
      <w:jc w:val="center"/>
      <w:textAlignment w:val="center"/>
    </w:pPr>
    <w:rPr>
      <w:b/>
      <w:bCs/>
      <w:sz w:val="32"/>
      <w:szCs w:val="32"/>
    </w:rPr>
  </w:style>
  <w:style w:type="paragraph" w:customStyle="1" w:styleId="xl156">
    <w:name w:val="xl156"/>
    <w:basedOn w:val="Normalny"/>
    <w:rsid w:val="00B77E0C"/>
    <w:pPr>
      <w:pBdr>
        <w:top w:val="single" w:sz="8" w:space="0" w:color="auto"/>
      </w:pBdr>
      <w:spacing w:before="100" w:beforeAutospacing="1" w:after="100" w:afterAutospacing="1"/>
      <w:jc w:val="center"/>
      <w:textAlignment w:val="center"/>
    </w:pPr>
    <w:rPr>
      <w:b/>
      <w:bCs/>
      <w:sz w:val="32"/>
      <w:szCs w:val="32"/>
    </w:rPr>
  </w:style>
  <w:style w:type="paragraph" w:customStyle="1" w:styleId="xl157">
    <w:name w:val="xl157"/>
    <w:basedOn w:val="Normalny"/>
    <w:rsid w:val="00B77E0C"/>
    <w:pPr>
      <w:pBdr>
        <w:top w:val="single" w:sz="8" w:space="0" w:color="auto"/>
        <w:right w:val="single" w:sz="8" w:space="0" w:color="auto"/>
      </w:pBdr>
      <w:spacing w:before="100" w:beforeAutospacing="1" w:after="100" w:afterAutospacing="1"/>
      <w:jc w:val="center"/>
      <w:textAlignment w:val="center"/>
    </w:pPr>
    <w:rPr>
      <w:b/>
      <w:bCs/>
      <w:sz w:val="32"/>
      <w:szCs w:val="32"/>
    </w:rPr>
  </w:style>
  <w:style w:type="paragraph" w:customStyle="1" w:styleId="xl158">
    <w:name w:val="xl158"/>
    <w:basedOn w:val="Normalny"/>
    <w:rsid w:val="00B77E0C"/>
    <w:pPr>
      <w:pBdr>
        <w:top w:val="single" w:sz="8" w:space="0" w:color="auto"/>
        <w:left w:val="single" w:sz="8" w:space="0" w:color="auto"/>
        <w:right w:val="single" w:sz="8" w:space="0" w:color="auto"/>
      </w:pBdr>
      <w:spacing w:before="100" w:beforeAutospacing="1" w:after="100" w:afterAutospacing="1"/>
      <w:jc w:val="center"/>
    </w:pPr>
    <w:rPr>
      <w:b/>
      <w:bCs/>
      <w:sz w:val="28"/>
      <w:szCs w:val="28"/>
    </w:rPr>
  </w:style>
  <w:style w:type="paragraph" w:customStyle="1" w:styleId="xl159">
    <w:name w:val="xl159"/>
    <w:basedOn w:val="Normalny"/>
    <w:rsid w:val="00B77E0C"/>
    <w:pPr>
      <w:pBdr>
        <w:left w:val="single" w:sz="8" w:space="0" w:color="auto"/>
        <w:right w:val="single" w:sz="8" w:space="0" w:color="auto"/>
      </w:pBdr>
      <w:spacing w:before="100" w:beforeAutospacing="1" w:after="100" w:afterAutospacing="1"/>
      <w:jc w:val="center"/>
    </w:pPr>
    <w:rPr>
      <w:b/>
      <w:bCs/>
      <w:sz w:val="28"/>
      <w:szCs w:val="28"/>
    </w:rPr>
  </w:style>
  <w:style w:type="paragraph" w:customStyle="1" w:styleId="xl160">
    <w:name w:val="xl160"/>
    <w:basedOn w:val="Normalny"/>
    <w:rsid w:val="00B77E0C"/>
    <w:pPr>
      <w:pBdr>
        <w:left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161">
    <w:name w:val="xl161"/>
    <w:basedOn w:val="Normalny"/>
    <w:rsid w:val="00B77E0C"/>
    <w:pPr>
      <w:pBdr>
        <w:left w:val="single" w:sz="4" w:space="0" w:color="auto"/>
        <w:bottom w:val="single" w:sz="4" w:space="0" w:color="auto"/>
      </w:pBdr>
      <w:spacing w:before="100" w:beforeAutospacing="1" w:after="100" w:afterAutospacing="1"/>
      <w:jc w:val="center"/>
    </w:pPr>
  </w:style>
  <w:style w:type="paragraph" w:customStyle="1" w:styleId="xl162">
    <w:name w:val="xl162"/>
    <w:basedOn w:val="Normalny"/>
    <w:rsid w:val="00B77E0C"/>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163">
    <w:name w:val="xl163"/>
    <w:basedOn w:val="Normalny"/>
    <w:rsid w:val="00B77E0C"/>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164">
    <w:name w:val="xl164"/>
    <w:basedOn w:val="Normalny"/>
    <w:rsid w:val="00B77E0C"/>
    <w:pPr>
      <w:pBdr>
        <w:top w:val="single" w:sz="8" w:space="0" w:color="auto"/>
        <w:left w:val="single" w:sz="8" w:space="0" w:color="auto"/>
        <w:bottom w:val="single" w:sz="8" w:space="0" w:color="auto"/>
      </w:pBdr>
      <w:shd w:val="clear" w:color="000000" w:fill="FFE699"/>
      <w:spacing w:before="100" w:beforeAutospacing="1" w:after="100" w:afterAutospacing="1"/>
    </w:pPr>
    <w:rPr>
      <w:b/>
      <w:bCs/>
    </w:rPr>
  </w:style>
  <w:style w:type="paragraph" w:customStyle="1" w:styleId="xl165">
    <w:name w:val="xl165"/>
    <w:basedOn w:val="Normalny"/>
    <w:rsid w:val="00B77E0C"/>
    <w:pPr>
      <w:pBdr>
        <w:top w:val="single" w:sz="8" w:space="0" w:color="auto"/>
        <w:bottom w:val="single" w:sz="8" w:space="0" w:color="auto"/>
      </w:pBdr>
      <w:shd w:val="clear" w:color="000000" w:fill="FFE699"/>
      <w:spacing w:before="100" w:beforeAutospacing="1" w:after="100" w:afterAutospacing="1"/>
    </w:pPr>
    <w:rPr>
      <w:b/>
      <w:bCs/>
    </w:rPr>
  </w:style>
  <w:style w:type="paragraph" w:customStyle="1" w:styleId="xl166">
    <w:name w:val="xl166"/>
    <w:basedOn w:val="Normalny"/>
    <w:rsid w:val="00B77E0C"/>
    <w:pPr>
      <w:pBdr>
        <w:top w:val="single" w:sz="8" w:space="0" w:color="auto"/>
        <w:bottom w:val="single" w:sz="8" w:space="0" w:color="auto"/>
        <w:right w:val="single" w:sz="8" w:space="0" w:color="auto"/>
      </w:pBdr>
      <w:shd w:val="clear" w:color="000000" w:fill="FFE699"/>
      <w:spacing w:before="100" w:beforeAutospacing="1" w:after="100" w:afterAutospacing="1"/>
    </w:pPr>
    <w:rPr>
      <w:b/>
      <w:bCs/>
    </w:rPr>
  </w:style>
  <w:style w:type="character" w:styleId="UyteHipercze">
    <w:name w:val="FollowedHyperlink"/>
    <w:basedOn w:val="Domylnaczcionkaakapitu"/>
    <w:uiPriority w:val="99"/>
    <w:semiHidden/>
    <w:unhideWhenUsed/>
    <w:rsid w:val="00D715EF"/>
    <w:rPr>
      <w:color w:val="954F72"/>
      <w:u w:val="single"/>
    </w:rPr>
  </w:style>
  <w:style w:type="paragraph" w:customStyle="1" w:styleId="xl167">
    <w:name w:val="xl167"/>
    <w:basedOn w:val="Normalny"/>
    <w:rsid w:val="00D715EF"/>
    <w:pPr>
      <w:pBdr>
        <w:top w:val="single" w:sz="8" w:space="0" w:color="auto"/>
        <w:bottom w:val="single" w:sz="8" w:space="0" w:color="auto"/>
      </w:pBdr>
      <w:shd w:val="clear" w:color="000000" w:fill="FFE699"/>
      <w:spacing w:before="100" w:beforeAutospacing="1" w:after="100" w:afterAutospacing="1"/>
    </w:pPr>
    <w:rPr>
      <w:b/>
      <w:bCs/>
    </w:rPr>
  </w:style>
  <w:style w:type="paragraph" w:customStyle="1" w:styleId="xl168">
    <w:name w:val="xl168"/>
    <w:basedOn w:val="Normalny"/>
    <w:rsid w:val="00D715EF"/>
    <w:pPr>
      <w:pBdr>
        <w:top w:val="single" w:sz="8" w:space="0" w:color="auto"/>
        <w:bottom w:val="single" w:sz="8" w:space="0" w:color="auto"/>
        <w:right w:val="single" w:sz="8" w:space="0" w:color="auto"/>
      </w:pBdr>
      <w:shd w:val="clear" w:color="000000" w:fill="FFE699"/>
      <w:spacing w:before="100" w:beforeAutospacing="1" w:after="100" w:afterAutospacing="1"/>
    </w:pPr>
    <w:rPr>
      <w:b/>
      <w:bCs/>
    </w:rPr>
  </w:style>
  <w:style w:type="paragraph" w:styleId="Bezodstpw">
    <w:name w:val="No Spacing"/>
    <w:uiPriority w:val="1"/>
    <w:qFormat/>
    <w:rsid w:val="000C717D"/>
    <w:rPr>
      <w:sz w:val="24"/>
      <w:szCs w:val="24"/>
    </w:rPr>
  </w:style>
  <w:style w:type="character" w:styleId="Uwydatnienie">
    <w:name w:val="Emphasis"/>
    <w:basedOn w:val="Domylnaczcionkaakapitu"/>
    <w:uiPriority w:val="20"/>
    <w:qFormat/>
    <w:rsid w:val="008A0C6B"/>
    <w:rPr>
      <w:i/>
      <w:iCs/>
    </w:rPr>
  </w:style>
  <w:style w:type="numbering" w:customStyle="1" w:styleId="Bezlisty1">
    <w:name w:val="Bez listy1"/>
    <w:next w:val="Bezlisty"/>
    <w:uiPriority w:val="99"/>
    <w:semiHidden/>
    <w:unhideWhenUsed/>
    <w:rsid w:val="008A0C6B"/>
  </w:style>
  <w:style w:type="character" w:customStyle="1" w:styleId="object">
    <w:name w:val="object"/>
    <w:basedOn w:val="Domylnaczcionkaakapitu"/>
    <w:rsid w:val="00BF522B"/>
  </w:style>
  <w:style w:type="character" w:customStyle="1" w:styleId="txt-new">
    <w:name w:val="txt-new"/>
    <w:basedOn w:val="Domylnaczcionkaakapitu"/>
    <w:rsid w:val="007412B3"/>
  </w:style>
  <w:style w:type="character" w:customStyle="1" w:styleId="AkapitzlistZnak">
    <w:name w:val="Akapit z listą Znak"/>
    <w:aliases w:val="Numerowanie Znak,List Paragraph Znak,Akapit z listą BS Znak,Kolorowa lista — akcent 11 Znak,CW_Lista Znak"/>
    <w:link w:val="Akapitzlist"/>
    <w:uiPriority w:val="34"/>
    <w:qFormat/>
    <w:locked/>
    <w:rsid w:val="00F479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6049">
      <w:bodyDiv w:val="1"/>
      <w:marLeft w:val="0"/>
      <w:marRight w:val="0"/>
      <w:marTop w:val="0"/>
      <w:marBottom w:val="0"/>
      <w:divBdr>
        <w:top w:val="none" w:sz="0" w:space="0" w:color="auto"/>
        <w:left w:val="none" w:sz="0" w:space="0" w:color="auto"/>
        <w:bottom w:val="none" w:sz="0" w:space="0" w:color="auto"/>
        <w:right w:val="none" w:sz="0" w:space="0" w:color="auto"/>
      </w:divBdr>
    </w:div>
    <w:div w:id="135800893">
      <w:bodyDiv w:val="1"/>
      <w:marLeft w:val="0"/>
      <w:marRight w:val="0"/>
      <w:marTop w:val="0"/>
      <w:marBottom w:val="0"/>
      <w:divBdr>
        <w:top w:val="none" w:sz="0" w:space="0" w:color="auto"/>
        <w:left w:val="none" w:sz="0" w:space="0" w:color="auto"/>
        <w:bottom w:val="none" w:sz="0" w:space="0" w:color="auto"/>
        <w:right w:val="none" w:sz="0" w:space="0" w:color="auto"/>
      </w:divBdr>
      <w:divsChild>
        <w:div w:id="864639222">
          <w:marLeft w:val="0"/>
          <w:marRight w:val="0"/>
          <w:marTop w:val="0"/>
          <w:marBottom w:val="0"/>
          <w:divBdr>
            <w:top w:val="none" w:sz="0" w:space="0" w:color="auto"/>
            <w:left w:val="none" w:sz="0" w:space="0" w:color="auto"/>
            <w:bottom w:val="none" w:sz="0" w:space="0" w:color="auto"/>
            <w:right w:val="none" w:sz="0" w:space="0" w:color="auto"/>
          </w:divBdr>
        </w:div>
        <w:div w:id="114715345">
          <w:marLeft w:val="0"/>
          <w:marRight w:val="0"/>
          <w:marTop w:val="0"/>
          <w:marBottom w:val="0"/>
          <w:divBdr>
            <w:top w:val="none" w:sz="0" w:space="0" w:color="auto"/>
            <w:left w:val="none" w:sz="0" w:space="0" w:color="auto"/>
            <w:bottom w:val="none" w:sz="0" w:space="0" w:color="auto"/>
            <w:right w:val="none" w:sz="0" w:space="0" w:color="auto"/>
          </w:divBdr>
        </w:div>
      </w:divsChild>
    </w:div>
    <w:div w:id="297028599">
      <w:bodyDiv w:val="1"/>
      <w:marLeft w:val="0"/>
      <w:marRight w:val="0"/>
      <w:marTop w:val="0"/>
      <w:marBottom w:val="0"/>
      <w:divBdr>
        <w:top w:val="none" w:sz="0" w:space="0" w:color="auto"/>
        <w:left w:val="none" w:sz="0" w:space="0" w:color="auto"/>
        <w:bottom w:val="none" w:sz="0" w:space="0" w:color="auto"/>
        <w:right w:val="none" w:sz="0" w:space="0" w:color="auto"/>
      </w:divBdr>
    </w:div>
    <w:div w:id="309335049">
      <w:bodyDiv w:val="1"/>
      <w:marLeft w:val="0"/>
      <w:marRight w:val="0"/>
      <w:marTop w:val="0"/>
      <w:marBottom w:val="0"/>
      <w:divBdr>
        <w:top w:val="none" w:sz="0" w:space="0" w:color="auto"/>
        <w:left w:val="none" w:sz="0" w:space="0" w:color="auto"/>
        <w:bottom w:val="none" w:sz="0" w:space="0" w:color="auto"/>
        <w:right w:val="none" w:sz="0" w:space="0" w:color="auto"/>
      </w:divBdr>
    </w:div>
    <w:div w:id="450979464">
      <w:bodyDiv w:val="1"/>
      <w:marLeft w:val="0"/>
      <w:marRight w:val="0"/>
      <w:marTop w:val="0"/>
      <w:marBottom w:val="0"/>
      <w:divBdr>
        <w:top w:val="none" w:sz="0" w:space="0" w:color="auto"/>
        <w:left w:val="none" w:sz="0" w:space="0" w:color="auto"/>
        <w:bottom w:val="none" w:sz="0" w:space="0" w:color="auto"/>
        <w:right w:val="none" w:sz="0" w:space="0" w:color="auto"/>
      </w:divBdr>
    </w:div>
    <w:div w:id="471100756">
      <w:bodyDiv w:val="1"/>
      <w:marLeft w:val="0"/>
      <w:marRight w:val="0"/>
      <w:marTop w:val="0"/>
      <w:marBottom w:val="0"/>
      <w:divBdr>
        <w:top w:val="none" w:sz="0" w:space="0" w:color="auto"/>
        <w:left w:val="none" w:sz="0" w:space="0" w:color="auto"/>
        <w:bottom w:val="none" w:sz="0" w:space="0" w:color="auto"/>
        <w:right w:val="none" w:sz="0" w:space="0" w:color="auto"/>
      </w:divBdr>
    </w:div>
    <w:div w:id="583539991">
      <w:bodyDiv w:val="1"/>
      <w:marLeft w:val="0"/>
      <w:marRight w:val="0"/>
      <w:marTop w:val="0"/>
      <w:marBottom w:val="0"/>
      <w:divBdr>
        <w:top w:val="none" w:sz="0" w:space="0" w:color="auto"/>
        <w:left w:val="none" w:sz="0" w:space="0" w:color="auto"/>
        <w:bottom w:val="none" w:sz="0" w:space="0" w:color="auto"/>
        <w:right w:val="none" w:sz="0" w:space="0" w:color="auto"/>
      </w:divBdr>
    </w:div>
    <w:div w:id="590285497">
      <w:bodyDiv w:val="1"/>
      <w:marLeft w:val="0"/>
      <w:marRight w:val="0"/>
      <w:marTop w:val="0"/>
      <w:marBottom w:val="0"/>
      <w:divBdr>
        <w:top w:val="none" w:sz="0" w:space="0" w:color="auto"/>
        <w:left w:val="none" w:sz="0" w:space="0" w:color="auto"/>
        <w:bottom w:val="none" w:sz="0" w:space="0" w:color="auto"/>
        <w:right w:val="none" w:sz="0" w:space="0" w:color="auto"/>
      </w:divBdr>
    </w:div>
    <w:div w:id="627664277">
      <w:bodyDiv w:val="1"/>
      <w:marLeft w:val="0"/>
      <w:marRight w:val="0"/>
      <w:marTop w:val="0"/>
      <w:marBottom w:val="0"/>
      <w:divBdr>
        <w:top w:val="none" w:sz="0" w:space="0" w:color="auto"/>
        <w:left w:val="none" w:sz="0" w:space="0" w:color="auto"/>
        <w:bottom w:val="none" w:sz="0" w:space="0" w:color="auto"/>
        <w:right w:val="none" w:sz="0" w:space="0" w:color="auto"/>
      </w:divBdr>
    </w:div>
    <w:div w:id="631524547">
      <w:bodyDiv w:val="1"/>
      <w:marLeft w:val="0"/>
      <w:marRight w:val="0"/>
      <w:marTop w:val="0"/>
      <w:marBottom w:val="0"/>
      <w:divBdr>
        <w:top w:val="none" w:sz="0" w:space="0" w:color="auto"/>
        <w:left w:val="none" w:sz="0" w:space="0" w:color="auto"/>
        <w:bottom w:val="none" w:sz="0" w:space="0" w:color="auto"/>
        <w:right w:val="none" w:sz="0" w:space="0" w:color="auto"/>
      </w:divBdr>
    </w:div>
    <w:div w:id="723262856">
      <w:bodyDiv w:val="1"/>
      <w:marLeft w:val="0"/>
      <w:marRight w:val="0"/>
      <w:marTop w:val="0"/>
      <w:marBottom w:val="0"/>
      <w:divBdr>
        <w:top w:val="none" w:sz="0" w:space="0" w:color="auto"/>
        <w:left w:val="none" w:sz="0" w:space="0" w:color="auto"/>
        <w:bottom w:val="none" w:sz="0" w:space="0" w:color="auto"/>
        <w:right w:val="none" w:sz="0" w:space="0" w:color="auto"/>
      </w:divBdr>
    </w:div>
    <w:div w:id="961307008">
      <w:bodyDiv w:val="1"/>
      <w:marLeft w:val="0"/>
      <w:marRight w:val="0"/>
      <w:marTop w:val="0"/>
      <w:marBottom w:val="0"/>
      <w:divBdr>
        <w:top w:val="none" w:sz="0" w:space="0" w:color="auto"/>
        <w:left w:val="none" w:sz="0" w:space="0" w:color="auto"/>
        <w:bottom w:val="none" w:sz="0" w:space="0" w:color="auto"/>
        <w:right w:val="none" w:sz="0" w:space="0" w:color="auto"/>
      </w:divBdr>
    </w:div>
    <w:div w:id="966204515">
      <w:bodyDiv w:val="1"/>
      <w:marLeft w:val="0"/>
      <w:marRight w:val="0"/>
      <w:marTop w:val="0"/>
      <w:marBottom w:val="0"/>
      <w:divBdr>
        <w:top w:val="none" w:sz="0" w:space="0" w:color="auto"/>
        <w:left w:val="none" w:sz="0" w:space="0" w:color="auto"/>
        <w:bottom w:val="none" w:sz="0" w:space="0" w:color="auto"/>
        <w:right w:val="none" w:sz="0" w:space="0" w:color="auto"/>
      </w:divBdr>
    </w:div>
    <w:div w:id="1028216834">
      <w:bodyDiv w:val="1"/>
      <w:marLeft w:val="0"/>
      <w:marRight w:val="0"/>
      <w:marTop w:val="0"/>
      <w:marBottom w:val="0"/>
      <w:divBdr>
        <w:top w:val="none" w:sz="0" w:space="0" w:color="auto"/>
        <w:left w:val="none" w:sz="0" w:space="0" w:color="auto"/>
        <w:bottom w:val="none" w:sz="0" w:space="0" w:color="auto"/>
        <w:right w:val="none" w:sz="0" w:space="0" w:color="auto"/>
      </w:divBdr>
    </w:div>
    <w:div w:id="1061709862">
      <w:bodyDiv w:val="1"/>
      <w:marLeft w:val="0"/>
      <w:marRight w:val="0"/>
      <w:marTop w:val="0"/>
      <w:marBottom w:val="0"/>
      <w:divBdr>
        <w:top w:val="none" w:sz="0" w:space="0" w:color="auto"/>
        <w:left w:val="none" w:sz="0" w:space="0" w:color="auto"/>
        <w:bottom w:val="none" w:sz="0" w:space="0" w:color="auto"/>
        <w:right w:val="none" w:sz="0" w:space="0" w:color="auto"/>
      </w:divBdr>
    </w:div>
    <w:div w:id="1153642675">
      <w:bodyDiv w:val="1"/>
      <w:marLeft w:val="0"/>
      <w:marRight w:val="0"/>
      <w:marTop w:val="0"/>
      <w:marBottom w:val="0"/>
      <w:divBdr>
        <w:top w:val="none" w:sz="0" w:space="0" w:color="auto"/>
        <w:left w:val="none" w:sz="0" w:space="0" w:color="auto"/>
        <w:bottom w:val="none" w:sz="0" w:space="0" w:color="auto"/>
        <w:right w:val="none" w:sz="0" w:space="0" w:color="auto"/>
      </w:divBdr>
    </w:div>
    <w:div w:id="1237669919">
      <w:bodyDiv w:val="1"/>
      <w:marLeft w:val="0"/>
      <w:marRight w:val="0"/>
      <w:marTop w:val="0"/>
      <w:marBottom w:val="0"/>
      <w:divBdr>
        <w:top w:val="none" w:sz="0" w:space="0" w:color="auto"/>
        <w:left w:val="none" w:sz="0" w:space="0" w:color="auto"/>
        <w:bottom w:val="none" w:sz="0" w:space="0" w:color="auto"/>
        <w:right w:val="none" w:sz="0" w:space="0" w:color="auto"/>
      </w:divBdr>
    </w:div>
    <w:div w:id="1245725248">
      <w:bodyDiv w:val="1"/>
      <w:marLeft w:val="0"/>
      <w:marRight w:val="0"/>
      <w:marTop w:val="0"/>
      <w:marBottom w:val="0"/>
      <w:divBdr>
        <w:top w:val="none" w:sz="0" w:space="0" w:color="auto"/>
        <w:left w:val="none" w:sz="0" w:space="0" w:color="auto"/>
        <w:bottom w:val="none" w:sz="0" w:space="0" w:color="auto"/>
        <w:right w:val="none" w:sz="0" w:space="0" w:color="auto"/>
      </w:divBdr>
    </w:div>
    <w:div w:id="1251546000">
      <w:bodyDiv w:val="1"/>
      <w:marLeft w:val="0"/>
      <w:marRight w:val="0"/>
      <w:marTop w:val="0"/>
      <w:marBottom w:val="0"/>
      <w:divBdr>
        <w:top w:val="none" w:sz="0" w:space="0" w:color="auto"/>
        <w:left w:val="none" w:sz="0" w:space="0" w:color="auto"/>
        <w:bottom w:val="none" w:sz="0" w:space="0" w:color="auto"/>
        <w:right w:val="none" w:sz="0" w:space="0" w:color="auto"/>
      </w:divBdr>
    </w:div>
    <w:div w:id="1269898518">
      <w:bodyDiv w:val="1"/>
      <w:marLeft w:val="0"/>
      <w:marRight w:val="0"/>
      <w:marTop w:val="0"/>
      <w:marBottom w:val="0"/>
      <w:divBdr>
        <w:top w:val="none" w:sz="0" w:space="0" w:color="auto"/>
        <w:left w:val="none" w:sz="0" w:space="0" w:color="auto"/>
        <w:bottom w:val="none" w:sz="0" w:space="0" w:color="auto"/>
        <w:right w:val="none" w:sz="0" w:space="0" w:color="auto"/>
      </w:divBdr>
    </w:div>
    <w:div w:id="1287546652">
      <w:bodyDiv w:val="1"/>
      <w:marLeft w:val="0"/>
      <w:marRight w:val="0"/>
      <w:marTop w:val="0"/>
      <w:marBottom w:val="0"/>
      <w:divBdr>
        <w:top w:val="none" w:sz="0" w:space="0" w:color="auto"/>
        <w:left w:val="none" w:sz="0" w:space="0" w:color="auto"/>
        <w:bottom w:val="none" w:sz="0" w:space="0" w:color="auto"/>
        <w:right w:val="none" w:sz="0" w:space="0" w:color="auto"/>
      </w:divBdr>
    </w:div>
    <w:div w:id="1296915298">
      <w:bodyDiv w:val="1"/>
      <w:marLeft w:val="0"/>
      <w:marRight w:val="0"/>
      <w:marTop w:val="0"/>
      <w:marBottom w:val="0"/>
      <w:divBdr>
        <w:top w:val="none" w:sz="0" w:space="0" w:color="auto"/>
        <w:left w:val="none" w:sz="0" w:space="0" w:color="auto"/>
        <w:bottom w:val="none" w:sz="0" w:space="0" w:color="auto"/>
        <w:right w:val="none" w:sz="0" w:space="0" w:color="auto"/>
      </w:divBdr>
    </w:div>
    <w:div w:id="1433234630">
      <w:bodyDiv w:val="1"/>
      <w:marLeft w:val="0"/>
      <w:marRight w:val="0"/>
      <w:marTop w:val="0"/>
      <w:marBottom w:val="0"/>
      <w:divBdr>
        <w:top w:val="none" w:sz="0" w:space="0" w:color="auto"/>
        <w:left w:val="none" w:sz="0" w:space="0" w:color="auto"/>
        <w:bottom w:val="none" w:sz="0" w:space="0" w:color="auto"/>
        <w:right w:val="none" w:sz="0" w:space="0" w:color="auto"/>
      </w:divBdr>
    </w:div>
    <w:div w:id="1549609982">
      <w:bodyDiv w:val="1"/>
      <w:marLeft w:val="0"/>
      <w:marRight w:val="0"/>
      <w:marTop w:val="0"/>
      <w:marBottom w:val="0"/>
      <w:divBdr>
        <w:top w:val="none" w:sz="0" w:space="0" w:color="auto"/>
        <w:left w:val="none" w:sz="0" w:space="0" w:color="auto"/>
        <w:bottom w:val="none" w:sz="0" w:space="0" w:color="auto"/>
        <w:right w:val="none" w:sz="0" w:space="0" w:color="auto"/>
      </w:divBdr>
    </w:div>
    <w:div w:id="1563443964">
      <w:bodyDiv w:val="1"/>
      <w:marLeft w:val="0"/>
      <w:marRight w:val="0"/>
      <w:marTop w:val="0"/>
      <w:marBottom w:val="0"/>
      <w:divBdr>
        <w:top w:val="none" w:sz="0" w:space="0" w:color="auto"/>
        <w:left w:val="none" w:sz="0" w:space="0" w:color="auto"/>
        <w:bottom w:val="none" w:sz="0" w:space="0" w:color="auto"/>
        <w:right w:val="none" w:sz="0" w:space="0" w:color="auto"/>
      </w:divBdr>
    </w:div>
    <w:div w:id="1712611293">
      <w:bodyDiv w:val="1"/>
      <w:marLeft w:val="0"/>
      <w:marRight w:val="0"/>
      <w:marTop w:val="0"/>
      <w:marBottom w:val="0"/>
      <w:divBdr>
        <w:top w:val="none" w:sz="0" w:space="0" w:color="auto"/>
        <w:left w:val="none" w:sz="0" w:space="0" w:color="auto"/>
        <w:bottom w:val="none" w:sz="0" w:space="0" w:color="auto"/>
        <w:right w:val="none" w:sz="0" w:space="0" w:color="auto"/>
      </w:divBdr>
    </w:div>
    <w:div w:id="1744989112">
      <w:bodyDiv w:val="1"/>
      <w:marLeft w:val="0"/>
      <w:marRight w:val="0"/>
      <w:marTop w:val="0"/>
      <w:marBottom w:val="0"/>
      <w:divBdr>
        <w:top w:val="none" w:sz="0" w:space="0" w:color="auto"/>
        <w:left w:val="none" w:sz="0" w:space="0" w:color="auto"/>
        <w:bottom w:val="none" w:sz="0" w:space="0" w:color="auto"/>
        <w:right w:val="none" w:sz="0" w:space="0" w:color="auto"/>
      </w:divBdr>
    </w:div>
    <w:div w:id="1837455064">
      <w:bodyDiv w:val="1"/>
      <w:marLeft w:val="0"/>
      <w:marRight w:val="0"/>
      <w:marTop w:val="0"/>
      <w:marBottom w:val="0"/>
      <w:divBdr>
        <w:top w:val="none" w:sz="0" w:space="0" w:color="auto"/>
        <w:left w:val="none" w:sz="0" w:space="0" w:color="auto"/>
        <w:bottom w:val="none" w:sz="0" w:space="0" w:color="auto"/>
        <w:right w:val="none" w:sz="0" w:space="0" w:color="auto"/>
      </w:divBdr>
    </w:div>
    <w:div w:id="1891114825">
      <w:bodyDiv w:val="1"/>
      <w:marLeft w:val="0"/>
      <w:marRight w:val="0"/>
      <w:marTop w:val="0"/>
      <w:marBottom w:val="0"/>
      <w:divBdr>
        <w:top w:val="none" w:sz="0" w:space="0" w:color="auto"/>
        <w:left w:val="none" w:sz="0" w:space="0" w:color="auto"/>
        <w:bottom w:val="none" w:sz="0" w:space="0" w:color="auto"/>
        <w:right w:val="none" w:sz="0" w:space="0" w:color="auto"/>
      </w:divBdr>
    </w:div>
    <w:div w:id="1926527779">
      <w:bodyDiv w:val="1"/>
      <w:marLeft w:val="0"/>
      <w:marRight w:val="0"/>
      <w:marTop w:val="0"/>
      <w:marBottom w:val="0"/>
      <w:divBdr>
        <w:top w:val="none" w:sz="0" w:space="0" w:color="auto"/>
        <w:left w:val="none" w:sz="0" w:space="0" w:color="auto"/>
        <w:bottom w:val="none" w:sz="0" w:space="0" w:color="auto"/>
        <w:right w:val="none" w:sz="0" w:space="0" w:color="auto"/>
      </w:divBdr>
    </w:div>
    <w:div w:id="2000571888">
      <w:bodyDiv w:val="1"/>
      <w:marLeft w:val="0"/>
      <w:marRight w:val="0"/>
      <w:marTop w:val="0"/>
      <w:marBottom w:val="0"/>
      <w:divBdr>
        <w:top w:val="none" w:sz="0" w:space="0" w:color="auto"/>
        <w:left w:val="none" w:sz="0" w:space="0" w:color="auto"/>
        <w:bottom w:val="none" w:sz="0" w:space="0" w:color="auto"/>
        <w:right w:val="none" w:sz="0" w:space="0" w:color="auto"/>
      </w:divBdr>
    </w:div>
    <w:div w:id="2031057884">
      <w:bodyDiv w:val="1"/>
      <w:marLeft w:val="0"/>
      <w:marRight w:val="0"/>
      <w:marTop w:val="0"/>
      <w:marBottom w:val="0"/>
      <w:divBdr>
        <w:top w:val="none" w:sz="0" w:space="0" w:color="auto"/>
        <w:left w:val="none" w:sz="0" w:space="0" w:color="auto"/>
        <w:bottom w:val="none" w:sz="0" w:space="0" w:color="auto"/>
        <w:right w:val="none" w:sz="0" w:space="0" w:color="auto"/>
      </w:divBdr>
    </w:div>
    <w:div w:id="2045062132">
      <w:bodyDiv w:val="1"/>
      <w:marLeft w:val="0"/>
      <w:marRight w:val="0"/>
      <w:marTop w:val="0"/>
      <w:marBottom w:val="0"/>
      <w:divBdr>
        <w:top w:val="none" w:sz="0" w:space="0" w:color="auto"/>
        <w:left w:val="none" w:sz="0" w:space="0" w:color="auto"/>
        <w:bottom w:val="none" w:sz="0" w:space="0" w:color="auto"/>
        <w:right w:val="none" w:sz="0" w:space="0" w:color="auto"/>
      </w:divBdr>
    </w:div>
    <w:div w:id="2094430600">
      <w:bodyDiv w:val="1"/>
      <w:marLeft w:val="0"/>
      <w:marRight w:val="0"/>
      <w:marTop w:val="0"/>
      <w:marBottom w:val="0"/>
      <w:divBdr>
        <w:top w:val="none" w:sz="0" w:space="0" w:color="auto"/>
        <w:left w:val="none" w:sz="0" w:space="0" w:color="auto"/>
        <w:bottom w:val="none" w:sz="0" w:space="0" w:color="auto"/>
        <w:right w:val="none" w:sz="0" w:space="0" w:color="auto"/>
      </w:divBdr>
    </w:div>
    <w:div w:id="2108765896">
      <w:bodyDiv w:val="1"/>
      <w:marLeft w:val="0"/>
      <w:marRight w:val="0"/>
      <w:marTop w:val="0"/>
      <w:marBottom w:val="0"/>
      <w:divBdr>
        <w:top w:val="none" w:sz="0" w:space="0" w:color="auto"/>
        <w:left w:val="none" w:sz="0" w:space="0" w:color="auto"/>
        <w:bottom w:val="none" w:sz="0" w:space="0" w:color="auto"/>
        <w:right w:val="none" w:sz="0" w:space="0" w:color="auto"/>
      </w:divBdr>
    </w:div>
    <w:div w:id="212156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C97C3-F6B5-4A1D-98CB-7EC82A437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31</Pages>
  <Words>12555</Words>
  <Characters>75330</Characters>
  <Application>Microsoft Office Word</Application>
  <DocSecurity>0</DocSecurity>
  <Lines>627</Lines>
  <Paragraphs>175</Paragraphs>
  <ScaleCrop>false</ScaleCrop>
  <HeadingPairs>
    <vt:vector size="2" baseType="variant">
      <vt:variant>
        <vt:lpstr>Tytuł</vt:lpstr>
      </vt:variant>
      <vt:variant>
        <vt:i4>1</vt:i4>
      </vt:variant>
    </vt:vector>
  </HeadingPairs>
  <TitlesOfParts>
    <vt:vector size="1" baseType="lpstr">
      <vt:lpstr>powyżej  60 tys</vt:lpstr>
    </vt:vector>
  </TitlesOfParts>
  <Company>Urząd Miejski</Company>
  <LinksUpToDate>false</LinksUpToDate>
  <CharactersWithSpaces>87710</CharactersWithSpaces>
  <SharedDoc>false</SharedDoc>
  <HLinks>
    <vt:vector size="30" baseType="variant">
      <vt:variant>
        <vt:i4>6815771</vt:i4>
      </vt:variant>
      <vt:variant>
        <vt:i4>12</vt:i4>
      </vt:variant>
      <vt:variant>
        <vt:i4>0</vt:i4>
      </vt:variant>
      <vt:variant>
        <vt:i4>5</vt:i4>
      </vt:variant>
      <vt:variant>
        <vt:lpwstr>mailto:din@um.bialystok.pl</vt:lpwstr>
      </vt:variant>
      <vt:variant>
        <vt:lpwstr/>
      </vt:variant>
      <vt:variant>
        <vt:i4>196684</vt:i4>
      </vt:variant>
      <vt:variant>
        <vt:i4>9</vt:i4>
      </vt:variant>
      <vt:variant>
        <vt:i4>0</vt:i4>
      </vt:variant>
      <vt:variant>
        <vt:i4>5</vt:i4>
      </vt:variant>
      <vt:variant>
        <vt:lpwstr>http://www.bip.bialystok.pl/</vt:lpwstr>
      </vt:variant>
      <vt:variant>
        <vt:lpwstr/>
      </vt:variant>
      <vt:variant>
        <vt:i4>6815771</vt:i4>
      </vt:variant>
      <vt:variant>
        <vt:i4>6</vt:i4>
      </vt:variant>
      <vt:variant>
        <vt:i4>0</vt:i4>
      </vt:variant>
      <vt:variant>
        <vt:i4>5</vt:i4>
      </vt:variant>
      <vt:variant>
        <vt:lpwstr>mailto:din@um.bialystok.pl</vt:lpwstr>
      </vt:variant>
      <vt:variant>
        <vt:lpwstr/>
      </vt:variant>
      <vt:variant>
        <vt:i4>6815771</vt:i4>
      </vt:variant>
      <vt:variant>
        <vt:i4>3</vt:i4>
      </vt:variant>
      <vt:variant>
        <vt:i4>0</vt:i4>
      </vt:variant>
      <vt:variant>
        <vt:i4>5</vt:i4>
      </vt:variant>
      <vt:variant>
        <vt:lpwstr>mailto:din@um.bialystok.pl</vt:lpwstr>
      </vt:variant>
      <vt:variant>
        <vt:lpwstr/>
      </vt:variant>
      <vt:variant>
        <vt:i4>196684</vt:i4>
      </vt:variant>
      <vt:variant>
        <vt:i4>0</vt:i4>
      </vt:variant>
      <vt:variant>
        <vt:i4>0</vt:i4>
      </vt:variant>
      <vt:variant>
        <vt:i4>5</vt:i4>
      </vt:variant>
      <vt:variant>
        <vt:lpwstr>http://www.bip.bialystok.pl/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powyżej  60 tys</dc:title>
  <dc:creator>Urząd Miejski</dc:creator>
  <cp:lastModifiedBy>Anna Horodeńska</cp:lastModifiedBy>
  <cp:revision>14</cp:revision>
  <cp:lastPrinted>2019-04-25T08:57:00Z</cp:lastPrinted>
  <dcterms:created xsi:type="dcterms:W3CDTF">2019-04-26T10:09:00Z</dcterms:created>
  <dcterms:modified xsi:type="dcterms:W3CDTF">2019-05-16T06:47:00Z</dcterms:modified>
</cp:coreProperties>
</file>